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79C75" w14:textId="77777777" w:rsidR="00B25736" w:rsidRPr="00C31342" w:rsidRDefault="00B25736" w:rsidP="00B25736">
      <w:pPr>
        <w:spacing w:line="360" w:lineRule="auto"/>
        <w:jc w:val="both"/>
        <w:rPr>
          <w:rFonts w:ascii="Times New Roman" w:hAnsi="Times New Roman" w:cs="Times New Roman"/>
          <w:b/>
        </w:rPr>
      </w:pPr>
      <w:r w:rsidRPr="00C31342">
        <w:rPr>
          <w:rFonts w:ascii="Times New Roman" w:hAnsi="Times New Roman" w:cs="Times New Roman"/>
          <w:b/>
        </w:rPr>
        <w:tab/>
      </w:r>
      <w:r w:rsidRPr="00C31342">
        <w:rPr>
          <w:rFonts w:ascii="Times New Roman" w:hAnsi="Times New Roman" w:cs="Times New Roman"/>
          <w:b/>
        </w:rPr>
        <w:tab/>
        <w:t xml:space="preserve">GOVERNMENT ARTS AND SCIENCE COLLEGE, MEENCHANDA                         </w:t>
      </w:r>
    </w:p>
    <w:p w14:paraId="2259F47F" w14:textId="77777777" w:rsidR="00B25736" w:rsidRDefault="00B25736" w:rsidP="00B25736">
      <w:pPr>
        <w:spacing w:line="360" w:lineRule="auto"/>
        <w:jc w:val="center"/>
        <w:rPr>
          <w:rFonts w:ascii="Times New Roman" w:hAnsi="Times New Roman" w:cs="Times New Roman"/>
          <w:b/>
        </w:rPr>
      </w:pPr>
      <w:r w:rsidRPr="00C31342">
        <w:rPr>
          <w:rFonts w:ascii="Times New Roman" w:hAnsi="Times New Roman" w:cs="Times New Roman"/>
          <w:b/>
        </w:rPr>
        <w:t xml:space="preserve">Unit </w:t>
      </w:r>
      <w:proofErr w:type="gramStart"/>
      <w:r w:rsidRPr="00C31342">
        <w:rPr>
          <w:rFonts w:ascii="Times New Roman" w:hAnsi="Times New Roman" w:cs="Times New Roman"/>
          <w:b/>
        </w:rPr>
        <w:t>No. :</w:t>
      </w:r>
      <w:proofErr w:type="gramEnd"/>
      <w:r w:rsidRPr="00C31342">
        <w:rPr>
          <w:rFonts w:ascii="Times New Roman" w:hAnsi="Times New Roman" w:cs="Times New Roman"/>
          <w:b/>
        </w:rPr>
        <w:t xml:space="preserve"> 17&amp;107</w:t>
      </w:r>
      <w:r>
        <w:rPr>
          <w:rFonts w:ascii="Times New Roman" w:hAnsi="Times New Roman" w:cs="Times New Roman"/>
          <w:b/>
        </w:rPr>
        <w:t xml:space="preserve"> Annual report</w:t>
      </w:r>
      <w:r w:rsidR="008954DB">
        <w:rPr>
          <w:rFonts w:ascii="Times New Roman" w:hAnsi="Times New Roman" w:cs="Times New Roman"/>
          <w:b/>
        </w:rPr>
        <w:t>2020-21</w:t>
      </w:r>
    </w:p>
    <w:p w14:paraId="70056441" w14:textId="77777777" w:rsidR="008954DB" w:rsidRPr="00C31342" w:rsidRDefault="00F274A3" w:rsidP="00B25736">
      <w:pPr>
        <w:spacing w:line="360" w:lineRule="auto"/>
        <w:jc w:val="center"/>
        <w:rPr>
          <w:rFonts w:ascii="Times New Roman" w:hAnsi="Times New Roman" w:cs="Times New Roman"/>
          <w:b/>
        </w:rPr>
      </w:pPr>
      <w:r>
        <w:rPr>
          <w:rFonts w:ascii="Times New Roman" w:hAnsi="Times New Roman" w:cs="Times New Roman"/>
          <w:b/>
        </w:rPr>
        <w:t>Details report of regular acti</w:t>
      </w:r>
      <w:r w:rsidR="004B3682">
        <w:rPr>
          <w:rFonts w:ascii="Times New Roman" w:hAnsi="Times New Roman" w:cs="Times New Roman"/>
          <w:b/>
        </w:rPr>
        <w:t>vities f</w:t>
      </w:r>
      <w:r w:rsidR="008954DB">
        <w:rPr>
          <w:rFonts w:ascii="Times New Roman" w:hAnsi="Times New Roman" w:cs="Times New Roman"/>
          <w:b/>
        </w:rPr>
        <w:t>or the period from 1/6/2020 to 31/5/21</w:t>
      </w:r>
    </w:p>
    <w:p w14:paraId="19E413B1" w14:textId="77777777" w:rsidR="00B25736" w:rsidRPr="00C31342" w:rsidRDefault="00B25736" w:rsidP="00B25736">
      <w:pPr>
        <w:spacing w:line="360" w:lineRule="auto"/>
        <w:jc w:val="both"/>
        <w:rPr>
          <w:rFonts w:ascii="Times New Roman" w:hAnsi="Times New Roman" w:cs="Times New Roman"/>
          <w:b/>
        </w:rPr>
      </w:pPr>
      <w:r w:rsidRPr="00C31342">
        <w:rPr>
          <w:rFonts w:ascii="Times New Roman" w:hAnsi="Times New Roman" w:cs="Times New Roman"/>
          <w:b/>
        </w:rPr>
        <w:t xml:space="preserve">Allocation of NSS Volunteers: </w:t>
      </w:r>
    </w:p>
    <w:p w14:paraId="5DD42D5D" w14:textId="77777777" w:rsidR="00B25736" w:rsidRPr="00C31342" w:rsidRDefault="00B25736" w:rsidP="00B25736">
      <w:pPr>
        <w:widowControl w:val="0"/>
        <w:numPr>
          <w:ilvl w:val="0"/>
          <w:numId w:val="1"/>
        </w:numPr>
        <w:suppressAutoHyphens/>
        <w:spacing w:after="0" w:line="360" w:lineRule="auto"/>
        <w:jc w:val="both"/>
        <w:rPr>
          <w:rFonts w:ascii="Times New Roman" w:hAnsi="Times New Roman" w:cs="Times New Roman"/>
          <w:b/>
        </w:rPr>
      </w:pPr>
      <w:r w:rsidRPr="00C31342">
        <w:rPr>
          <w:rFonts w:ascii="Times New Roman" w:hAnsi="Times New Roman" w:cs="Times New Roman"/>
          <w:b/>
        </w:rPr>
        <w:t>Actual Enrolment: 200</w:t>
      </w:r>
      <w:r w:rsidRPr="00C31342">
        <w:rPr>
          <w:rFonts w:ascii="Times New Roman" w:hAnsi="Times New Roman" w:cs="Times New Roman"/>
          <w:b/>
        </w:rPr>
        <w:tab/>
      </w:r>
      <w:r w:rsidRPr="00C31342">
        <w:rPr>
          <w:rFonts w:ascii="Times New Roman" w:hAnsi="Times New Roman" w:cs="Times New Roman"/>
          <w:b/>
        </w:rPr>
        <w:tab/>
      </w:r>
      <w:proofErr w:type="gramStart"/>
      <w:r w:rsidRPr="00C31342">
        <w:rPr>
          <w:rFonts w:ascii="Times New Roman" w:hAnsi="Times New Roman" w:cs="Times New Roman"/>
          <w:b/>
        </w:rPr>
        <w:t>Male :</w:t>
      </w:r>
      <w:proofErr w:type="gramEnd"/>
      <w:r w:rsidRPr="00C31342">
        <w:rPr>
          <w:rFonts w:ascii="Times New Roman" w:hAnsi="Times New Roman" w:cs="Times New Roman"/>
          <w:b/>
        </w:rPr>
        <w:t xml:space="preserve">   68            </w:t>
      </w:r>
      <w:r w:rsidRPr="00C31342">
        <w:rPr>
          <w:rFonts w:ascii="Times New Roman" w:hAnsi="Times New Roman" w:cs="Times New Roman"/>
          <w:b/>
        </w:rPr>
        <w:tab/>
        <w:t>Female : 132</w:t>
      </w:r>
      <w:r w:rsidRPr="00C31342">
        <w:rPr>
          <w:rFonts w:ascii="Times New Roman" w:hAnsi="Times New Roman" w:cs="Times New Roman"/>
          <w:b/>
        </w:rPr>
        <w:tab/>
      </w:r>
      <w:r w:rsidRPr="00C31342">
        <w:rPr>
          <w:rFonts w:ascii="Times New Roman" w:hAnsi="Times New Roman" w:cs="Times New Roman"/>
          <w:b/>
        </w:rPr>
        <w:tab/>
        <w:t>Total : 200</w:t>
      </w:r>
    </w:p>
    <w:tbl>
      <w:tblPr>
        <w:tblW w:w="9591" w:type="dxa"/>
        <w:tblInd w:w="-77" w:type="dxa"/>
        <w:tblLayout w:type="fixed"/>
        <w:tblCellMar>
          <w:top w:w="55" w:type="dxa"/>
          <w:left w:w="55" w:type="dxa"/>
          <w:bottom w:w="55" w:type="dxa"/>
          <w:right w:w="55" w:type="dxa"/>
        </w:tblCellMar>
        <w:tblLook w:val="0000" w:firstRow="0" w:lastRow="0" w:firstColumn="0" w:lastColumn="0" w:noHBand="0" w:noVBand="0"/>
      </w:tblPr>
      <w:tblGrid>
        <w:gridCol w:w="1335"/>
        <w:gridCol w:w="720"/>
        <w:gridCol w:w="960"/>
        <w:gridCol w:w="975"/>
        <w:gridCol w:w="825"/>
        <w:gridCol w:w="960"/>
        <w:gridCol w:w="945"/>
        <w:gridCol w:w="1005"/>
        <w:gridCol w:w="915"/>
        <w:gridCol w:w="951"/>
      </w:tblGrid>
      <w:tr w:rsidR="00B25736" w:rsidRPr="00C31342" w14:paraId="542E5984" w14:textId="77777777" w:rsidTr="00B25736">
        <w:tc>
          <w:tcPr>
            <w:tcW w:w="1335" w:type="dxa"/>
            <w:tcBorders>
              <w:top w:val="single" w:sz="1" w:space="0" w:color="000000"/>
              <w:left w:val="single" w:sz="1" w:space="0" w:color="000000"/>
              <w:bottom w:val="single" w:sz="1" w:space="0" w:color="000000"/>
            </w:tcBorders>
            <w:shd w:val="clear" w:color="auto" w:fill="auto"/>
          </w:tcPr>
          <w:p w14:paraId="2FDD2E3D" w14:textId="77777777" w:rsidR="00B25736" w:rsidRPr="00C31342" w:rsidRDefault="00B25736" w:rsidP="00621BAA">
            <w:pPr>
              <w:pStyle w:val="TableContents"/>
              <w:snapToGrid w:val="0"/>
              <w:jc w:val="both"/>
              <w:rPr>
                <w:rFonts w:ascii="Times New Roman" w:hAnsi="Times New Roman" w:cs="Times New Roman"/>
                <w:sz w:val="22"/>
                <w:szCs w:val="22"/>
              </w:rPr>
            </w:pPr>
          </w:p>
        </w:tc>
        <w:tc>
          <w:tcPr>
            <w:tcW w:w="2655" w:type="dxa"/>
            <w:gridSpan w:val="3"/>
            <w:tcBorders>
              <w:top w:val="single" w:sz="1" w:space="0" w:color="000000"/>
              <w:left w:val="single" w:sz="1" w:space="0" w:color="000000"/>
              <w:bottom w:val="single" w:sz="1" w:space="0" w:color="000000"/>
            </w:tcBorders>
            <w:shd w:val="clear" w:color="auto" w:fill="auto"/>
          </w:tcPr>
          <w:p w14:paraId="5343B1C0" w14:textId="77777777" w:rsidR="00B25736" w:rsidRPr="00C31342" w:rsidRDefault="00B25736" w:rsidP="00621BAA">
            <w:pPr>
              <w:pStyle w:val="TableContents"/>
              <w:jc w:val="center"/>
              <w:rPr>
                <w:rFonts w:ascii="Times New Roman" w:hAnsi="Times New Roman" w:cs="Times New Roman"/>
                <w:b/>
                <w:bCs/>
                <w:sz w:val="22"/>
                <w:szCs w:val="22"/>
              </w:rPr>
            </w:pPr>
            <w:r w:rsidRPr="00C31342">
              <w:rPr>
                <w:rFonts w:ascii="Times New Roman" w:hAnsi="Times New Roman" w:cs="Times New Roman"/>
                <w:b/>
                <w:bCs/>
                <w:sz w:val="22"/>
                <w:szCs w:val="22"/>
              </w:rPr>
              <w:t>OC</w:t>
            </w:r>
          </w:p>
        </w:tc>
        <w:tc>
          <w:tcPr>
            <w:tcW w:w="2730" w:type="dxa"/>
            <w:gridSpan w:val="3"/>
            <w:tcBorders>
              <w:top w:val="single" w:sz="1" w:space="0" w:color="000000"/>
              <w:left w:val="single" w:sz="1" w:space="0" w:color="000000"/>
              <w:bottom w:val="single" w:sz="1" w:space="0" w:color="000000"/>
            </w:tcBorders>
            <w:shd w:val="clear" w:color="auto" w:fill="auto"/>
          </w:tcPr>
          <w:p w14:paraId="6706F98D" w14:textId="77777777" w:rsidR="00B25736" w:rsidRPr="00C31342" w:rsidRDefault="00B25736" w:rsidP="00621BAA">
            <w:pPr>
              <w:pStyle w:val="TableContents"/>
              <w:jc w:val="center"/>
              <w:rPr>
                <w:rFonts w:ascii="Times New Roman" w:hAnsi="Times New Roman" w:cs="Times New Roman"/>
                <w:b/>
                <w:bCs/>
                <w:sz w:val="22"/>
                <w:szCs w:val="22"/>
              </w:rPr>
            </w:pPr>
            <w:r w:rsidRPr="00C31342">
              <w:rPr>
                <w:rFonts w:ascii="Times New Roman" w:hAnsi="Times New Roman" w:cs="Times New Roman"/>
                <w:b/>
                <w:bCs/>
                <w:sz w:val="22"/>
                <w:szCs w:val="22"/>
              </w:rPr>
              <w:t>SC</w:t>
            </w:r>
          </w:p>
        </w:tc>
        <w:tc>
          <w:tcPr>
            <w:tcW w:w="2871" w:type="dxa"/>
            <w:gridSpan w:val="3"/>
            <w:tcBorders>
              <w:top w:val="single" w:sz="1" w:space="0" w:color="000000"/>
              <w:left w:val="single" w:sz="1" w:space="0" w:color="000000"/>
              <w:bottom w:val="single" w:sz="1" w:space="0" w:color="000000"/>
              <w:right w:val="single" w:sz="1" w:space="0" w:color="000000"/>
            </w:tcBorders>
            <w:shd w:val="clear" w:color="auto" w:fill="auto"/>
          </w:tcPr>
          <w:p w14:paraId="11A07828" w14:textId="77777777" w:rsidR="00B25736" w:rsidRPr="00C31342" w:rsidRDefault="00B25736" w:rsidP="00621BAA">
            <w:pPr>
              <w:pStyle w:val="TableContents"/>
              <w:jc w:val="center"/>
              <w:rPr>
                <w:rFonts w:ascii="Times New Roman" w:hAnsi="Times New Roman" w:cs="Times New Roman"/>
                <w:sz w:val="22"/>
                <w:szCs w:val="22"/>
              </w:rPr>
            </w:pPr>
            <w:r w:rsidRPr="00C31342">
              <w:rPr>
                <w:rFonts w:ascii="Times New Roman" w:hAnsi="Times New Roman" w:cs="Times New Roman"/>
                <w:b/>
                <w:bCs/>
                <w:sz w:val="22"/>
                <w:szCs w:val="22"/>
              </w:rPr>
              <w:t>ST</w:t>
            </w:r>
          </w:p>
        </w:tc>
      </w:tr>
      <w:tr w:rsidR="00B25736" w:rsidRPr="00C31342" w14:paraId="0D960C51" w14:textId="77777777" w:rsidTr="00B25736">
        <w:tc>
          <w:tcPr>
            <w:tcW w:w="1335" w:type="dxa"/>
            <w:tcBorders>
              <w:left w:val="single" w:sz="1" w:space="0" w:color="000000"/>
              <w:bottom w:val="single" w:sz="1" w:space="0" w:color="000000"/>
            </w:tcBorders>
            <w:shd w:val="clear" w:color="auto" w:fill="auto"/>
          </w:tcPr>
          <w:p w14:paraId="112D05A2" w14:textId="77777777" w:rsidR="00B25736" w:rsidRPr="00C31342" w:rsidRDefault="00B25736" w:rsidP="00621BAA">
            <w:pPr>
              <w:pStyle w:val="TableContents"/>
              <w:snapToGrid w:val="0"/>
              <w:jc w:val="both"/>
              <w:rPr>
                <w:rFonts w:ascii="Times New Roman" w:hAnsi="Times New Roman" w:cs="Times New Roman"/>
                <w:sz w:val="22"/>
                <w:szCs w:val="22"/>
              </w:rPr>
            </w:pPr>
          </w:p>
        </w:tc>
        <w:tc>
          <w:tcPr>
            <w:tcW w:w="720" w:type="dxa"/>
            <w:tcBorders>
              <w:left w:val="single" w:sz="1" w:space="0" w:color="000000"/>
              <w:bottom w:val="single" w:sz="1" w:space="0" w:color="000000"/>
            </w:tcBorders>
            <w:shd w:val="clear" w:color="auto" w:fill="auto"/>
          </w:tcPr>
          <w:p w14:paraId="073DC1D1" w14:textId="77777777" w:rsidR="00B25736" w:rsidRPr="00C31342" w:rsidRDefault="00B25736" w:rsidP="00621BAA">
            <w:pPr>
              <w:pStyle w:val="TableContents"/>
              <w:jc w:val="center"/>
              <w:rPr>
                <w:rFonts w:ascii="Times New Roman" w:hAnsi="Times New Roman" w:cs="Times New Roman"/>
                <w:b/>
                <w:bCs/>
                <w:sz w:val="22"/>
                <w:szCs w:val="22"/>
              </w:rPr>
            </w:pPr>
            <w:r w:rsidRPr="00C31342">
              <w:rPr>
                <w:rFonts w:ascii="Times New Roman" w:hAnsi="Times New Roman" w:cs="Times New Roman"/>
                <w:b/>
                <w:bCs/>
                <w:sz w:val="22"/>
                <w:szCs w:val="22"/>
              </w:rPr>
              <w:t>Male</w:t>
            </w:r>
          </w:p>
        </w:tc>
        <w:tc>
          <w:tcPr>
            <w:tcW w:w="960" w:type="dxa"/>
            <w:tcBorders>
              <w:left w:val="single" w:sz="1" w:space="0" w:color="000000"/>
              <w:bottom w:val="single" w:sz="1" w:space="0" w:color="000000"/>
            </w:tcBorders>
            <w:shd w:val="clear" w:color="auto" w:fill="auto"/>
          </w:tcPr>
          <w:p w14:paraId="6741179C" w14:textId="77777777" w:rsidR="00B25736" w:rsidRPr="00C31342" w:rsidRDefault="00B25736" w:rsidP="00621BAA">
            <w:pPr>
              <w:pStyle w:val="TableContents"/>
              <w:jc w:val="center"/>
              <w:rPr>
                <w:rFonts w:ascii="Times New Roman" w:hAnsi="Times New Roman" w:cs="Times New Roman"/>
                <w:b/>
                <w:bCs/>
                <w:sz w:val="22"/>
                <w:szCs w:val="22"/>
              </w:rPr>
            </w:pPr>
            <w:r w:rsidRPr="00C31342">
              <w:rPr>
                <w:rFonts w:ascii="Times New Roman" w:hAnsi="Times New Roman" w:cs="Times New Roman"/>
                <w:b/>
                <w:bCs/>
                <w:sz w:val="22"/>
                <w:szCs w:val="22"/>
              </w:rPr>
              <w:t>Female</w:t>
            </w:r>
          </w:p>
        </w:tc>
        <w:tc>
          <w:tcPr>
            <w:tcW w:w="975" w:type="dxa"/>
            <w:tcBorders>
              <w:left w:val="single" w:sz="1" w:space="0" w:color="000000"/>
              <w:bottom w:val="single" w:sz="1" w:space="0" w:color="000000"/>
            </w:tcBorders>
            <w:shd w:val="clear" w:color="auto" w:fill="auto"/>
          </w:tcPr>
          <w:p w14:paraId="4733ADB6" w14:textId="77777777" w:rsidR="00B25736" w:rsidRPr="00C31342" w:rsidRDefault="00B25736" w:rsidP="00621BAA">
            <w:pPr>
              <w:pStyle w:val="TableContents"/>
              <w:jc w:val="center"/>
              <w:rPr>
                <w:rFonts w:ascii="Times New Roman" w:hAnsi="Times New Roman" w:cs="Times New Roman"/>
                <w:b/>
                <w:bCs/>
                <w:sz w:val="22"/>
                <w:szCs w:val="22"/>
              </w:rPr>
            </w:pPr>
            <w:r w:rsidRPr="00C31342">
              <w:rPr>
                <w:rFonts w:ascii="Times New Roman" w:hAnsi="Times New Roman" w:cs="Times New Roman"/>
                <w:b/>
                <w:bCs/>
                <w:sz w:val="22"/>
                <w:szCs w:val="22"/>
              </w:rPr>
              <w:t>Total</w:t>
            </w:r>
          </w:p>
        </w:tc>
        <w:tc>
          <w:tcPr>
            <w:tcW w:w="825" w:type="dxa"/>
            <w:tcBorders>
              <w:left w:val="single" w:sz="1" w:space="0" w:color="000000"/>
              <w:bottom w:val="single" w:sz="1" w:space="0" w:color="000000"/>
            </w:tcBorders>
            <w:shd w:val="clear" w:color="auto" w:fill="auto"/>
          </w:tcPr>
          <w:p w14:paraId="249C0A7E" w14:textId="77777777" w:rsidR="00B25736" w:rsidRPr="00C31342" w:rsidRDefault="00B25736" w:rsidP="00621BAA">
            <w:pPr>
              <w:pStyle w:val="TableContents"/>
              <w:jc w:val="center"/>
              <w:rPr>
                <w:rFonts w:ascii="Times New Roman" w:hAnsi="Times New Roman" w:cs="Times New Roman"/>
                <w:b/>
                <w:bCs/>
                <w:sz w:val="22"/>
                <w:szCs w:val="22"/>
              </w:rPr>
            </w:pPr>
            <w:r w:rsidRPr="00C31342">
              <w:rPr>
                <w:rFonts w:ascii="Times New Roman" w:hAnsi="Times New Roman" w:cs="Times New Roman"/>
                <w:b/>
                <w:bCs/>
                <w:sz w:val="22"/>
                <w:szCs w:val="22"/>
              </w:rPr>
              <w:t>Male</w:t>
            </w:r>
          </w:p>
        </w:tc>
        <w:tc>
          <w:tcPr>
            <w:tcW w:w="960" w:type="dxa"/>
            <w:tcBorders>
              <w:left w:val="single" w:sz="1" w:space="0" w:color="000000"/>
              <w:bottom w:val="single" w:sz="1" w:space="0" w:color="000000"/>
            </w:tcBorders>
            <w:shd w:val="clear" w:color="auto" w:fill="auto"/>
          </w:tcPr>
          <w:p w14:paraId="114B426B" w14:textId="77777777" w:rsidR="00B25736" w:rsidRPr="00C31342" w:rsidRDefault="00B25736" w:rsidP="00621BAA">
            <w:pPr>
              <w:pStyle w:val="TableContents"/>
              <w:ind w:left="-6" w:right="-6"/>
              <w:jc w:val="center"/>
              <w:rPr>
                <w:rFonts w:ascii="Times New Roman" w:hAnsi="Times New Roman" w:cs="Times New Roman"/>
                <w:b/>
                <w:bCs/>
                <w:sz w:val="22"/>
                <w:szCs w:val="22"/>
              </w:rPr>
            </w:pPr>
            <w:r w:rsidRPr="00C31342">
              <w:rPr>
                <w:rFonts w:ascii="Times New Roman" w:hAnsi="Times New Roman" w:cs="Times New Roman"/>
                <w:b/>
                <w:bCs/>
                <w:sz w:val="22"/>
                <w:szCs w:val="22"/>
              </w:rPr>
              <w:t>Female</w:t>
            </w:r>
          </w:p>
        </w:tc>
        <w:tc>
          <w:tcPr>
            <w:tcW w:w="945" w:type="dxa"/>
            <w:tcBorders>
              <w:left w:val="single" w:sz="1" w:space="0" w:color="000000"/>
              <w:bottom w:val="single" w:sz="1" w:space="0" w:color="000000"/>
            </w:tcBorders>
            <w:shd w:val="clear" w:color="auto" w:fill="auto"/>
          </w:tcPr>
          <w:p w14:paraId="0F3FB0A8" w14:textId="77777777" w:rsidR="00B25736" w:rsidRPr="00C31342" w:rsidRDefault="00B25736" w:rsidP="00621BAA">
            <w:pPr>
              <w:pStyle w:val="TableContents"/>
              <w:jc w:val="center"/>
              <w:rPr>
                <w:rFonts w:ascii="Times New Roman" w:hAnsi="Times New Roman" w:cs="Times New Roman"/>
                <w:b/>
                <w:bCs/>
                <w:sz w:val="22"/>
                <w:szCs w:val="22"/>
              </w:rPr>
            </w:pPr>
            <w:r w:rsidRPr="00C31342">
              <w:rPr>
                <w:rFonts w:ascii="Times New Roman" w:hAnsi="Times New Roman" w:cs="Times New Roman"/>
                <w:b/>
                <w:bCs/>
                <w:sz w:val="22"/>
                <w:szCs w:val="22"/>
              </w:rPr>
              <w:t>Total</w:t>
            </w:r>
          </w:p>
        </w:tc>
        <w:tc>
          <w:tcPr>
            <w:tcW w:w="1005" w:type="dxa"/>
            <w:tcBorders>
              <w:left w:val="single" w:sz="1" w:space="0" w:color="000000"/>
              <w:bottom w:val="single" w:sz="1" w:space="0" w:color="000000"/>
            </w:tcBorders>
            <w:shd w:val="clear" w:color="auto" w:fill="auto"/>
          </w:tcPr>
          <w:p w14:paraId="1968CFD6" w14:textId="77777777" w:rsidR="00B25736" w:rsidRPr="00C31342" w:rsidRDefault="00B25736" w:rsidP="00621BAA">
            <w:pPr>
              <w:pStyle w:val="TableContents"/>
              <w:jc w:val="center"/>
              <w:rPr>
                <w:rFonts w:ascii="Times New Roman" w:hAnsi="Times New Roman" w:cs="Times New Roman"/>
                <w:b/>
                <w:bCs/>
                <w:sz w:val="22"/>
                <w:szCs w:val="22"/>
              </w:rPr>
            </w:pPr>
            <w:r w:rsidRPr="00C31342">
              <w:rPr>
                <w:rFonts w:ascii="Times New Roman" w:hAnsi="Times New Roman" w:cs="Times New Roman"/>
                <w:b/>
                <w:bCs/>
                <w:sz w:val="22"/>
                <w:szCs w:val="22"/>
              </w:rPr>
              <w:t>Male</w:t>
            </w:r>
          </w:p>
        </w:tc>
        <w:tc>
          <w:tcPr>
            <w:tcW w:w="915" w:type="dxa"/>
            <w:tcBorders>
              <w:left w:val="single" w:sz="1" w:space="0" w:color="000000"/>
              <w:bottom w:val="single" w:sz="1" w:space="0" w:color="000000"/>
            </w:tcBorders>
            <w:shd w:val="clear" w:color="auto" w:fill="auto"/>
          </w:tcPr>
          <w:p w14:paraId="64F9FE0F" w14:textId="77777777" w:rsidR="00B25736" w:rsidRPr="00C31342" w:rsidRDefault="00B25736" w:rsidP="00621BAA">
            <w:pPr>
              <w:pStyle w:val="TableContents"/>
              <w:jc w:val="center"/>
              <w:rPr>
                <w:rFonts w:ascii="Times New Roman" w:hAnsi="Times New Roman" w:cs="Times New Roman"/>
                <w:b/>
                <w:bCs/>
                <w:sz w:val="22"/>
                <w:szCs w:val="22"/>
              </w:rPr>
            </w:pPr>
            <w:r w:rsidRPr="00C31342">
              <w:rPr>
                <w:rFonts w:ascii="Times New Roman" w:hAnsi="Times New Roman" w:cs="Times New Roman"/>
                <w:b/>
                <w:bCs/>
                <w:sz w:val="22"/>
                <w:szCs w:val="22"/>
              </w:rPr>
              <w:t>Female</w:t>
            </w:r>
          </w:p>
        </w:tc>
        <w:tc>
          <w:tcPr>
            <w:tcW w:w="951" w:type="dxa"/>
            <w:tcBorders>
              <w:left w:val="single" w:sz="1" w:space="0" w:color="000000"/>
              <w:bottom w:val="single" w:sz="1" w:space="0" w:color="000000"/>
              <w:right w:val="single" w:sz="1" w:space="0" w:color="000000"/>
            </w:tcBorders>
            <w:shd w:val="clear" w:color="auto" w:fill="auto"/>
          </w:tcPr>
          <w:p w14:paraId="659483ED" w14:textId="77777777" w:rsidR="00B25736" w:rsidRPr="00C31342" w:rsidRDefault="00B25736" w:rsidP="00621BAA">
            <w:pPr>
              <w:pStyle w:val="TableContents"/>
              <w:jc w:val="center"/>
              <w:rPr>
                <w:rFonts w:ascii="Times New Roman" w:hAnsi="Times New Roman" w:cs="Times New Roman"/>
                <w:b/>
                <w:bCs/>
                <w:sz w:val="22"/>
                <w:szCs w:val="22"/>
              </w:rPr>
            </w:pPr>
            <w:r w:rsidRPr="00C31342">
              <w:rPr>
                <w:rFonts w:ascii="Times New Roman" w:hAnsi="Times New Roman" w:cs="Times New Roman"/>
                <w:b/>
                <w:bCs/>
                <w:sz w:val="22"/>
                <w:szCs w:val="22"/>
              </w:rPr>
              <w:t>Total</w:t>
            </w:r>
          </w:p>
        </w:tc>
      </w:tr>
      <w:tr w:rsidR="00B25736" w:rsidRPr="00C31342" w14:paraId="54EF2506" w14:textId="77777777" w:rsidTr="00B25736">
        <w:tc>
          <w:tcPr>
            <w:tcW w:w="1335" w:type="dxa"/>
            <w:tcBorders>
              <w:left w:val="single" w:sz="1" w:space="0" w:color="000000"/>
              <w:bottom w:val="single" w:sz="1" w:space="0" w:color="000000"/>
            </w:tcBorders>
            <w:shd w:val="clear" w:color="auto" w:fill="auto"/>
          </w:tcPr>
          <w:p w14:paraId="50634482" w14:textId="77777777" w:rsidR="00B25736" w:rsidRPr="00C31342" w:rsidRDefault="00B25736" w:rsidP="00621BAA">
            <w:pPr>
              <w:pStyle w:val="TableContents"/>
              <w:jc w:val="both"/>
              <w:rPr>
                <w:rFonts w:ascii="Times New Roman" w:hAnsi="Times New Roman" w:cs="Times New Roman"/>
                <w:b/>
                <w:bCs/>
                <w:i/>
                <w:iCs/>
                <w:sz w:val="22"/>
                <w:szCs w:val="22"/>
              </w:rPr>
            </w:pPr>
            <w:proofErr w:type="spellStart"/>
            <w:r w:rsidRPr="00C31342">
              <w:rPr>
                <w:rFonts w:ascii="Times New Roman" w:hAnsi="Times New Roman" w:cs="Times New Roman"/>
                <w:b/>
                <w:bCs/>
                <w:sz w:val="22"/>
                <w:szCs w:val="22"/>
              </w:rPr>
              <w:t>Enrollment</w:t>
            </w:r>
            <w:proofErr w:type="spellEnd"/>
          </w:p>
        </w:tc>
        <w:tc>
          <w:tcPr>
            <w:tcW w:w="720" w:type="dxa"/>
            <w:tcBorders>
              <w:left w:val="single" w:sz="1" w:space="0" w:color="000000"/>
              <w:bottom w:val="single" w:sz="1" w:space="0" w:color="000000"/>
            </w:tcBorders>
            <w:shd w:val="clear" w:color="auto" w:fill="auto"/>
          </w:tcPr>
          <w:p w14:paraId="0B481B34" w14:textId="77777777" w:rsidR="00B25736" w:rsidRPr="00C31342" w:rsidRDefault="00B25736" w:rsidP="00621BAA">
            <w:pPr>
              <w:pStyle w:val="TableContents"/>
              <w:snapToGrid w:val="0"/>
              <w:spacing w:line="360" w:lineRule="auto"/>
              <w:jc w:val="center"/>
              <w:rPr>
                <w:rFonts w:ascii="Times New Roman" w:hAnsi="Times New Roman" w:cs="Times New Roman"/>
                <w:bCs/>
                <w:iCs/>
                <w:sz w:val="22"/>
                <w:szCs w:val="22"/>
              </w:rPr>
            </w:pPr>
            <w:r w:rsidRPr="00C31342">
              <w:rPr>
                <w:rFonts w:ascii="Times New Roman" w:hAnsi="Times New Roman" w:cs="Times New Roman"/>
                <w:bCs/>
                <w:iCs/>
                <w:sz w:val="22"/>
                <w:szCs w:val="22"/>
              </w:rPr>
              <w:t>39</w:t>
            </w:r>
          </w:p>
        </w:tc>
        <w:tc>
          <w:tcPr>
            <w:tcW w:w="960" w:type="dxa"/>
            <w:tcBorders>
              <w:left w:val="single" w:sz="1" w:space="0" w:color="000000"/>
              <w:bottom w:val="single" w:sz="1" w:space="0" w:color="000000"/>
            </w:tcBorders>
            <w:shd w:val="clear" w:color="auto" w:fill="auto"/>
          </w:tcPr>
          <w:p w14:paraId="6848438C" w14:textId="77777777" w:rsidR="00B25736" w:rsidRPr="00C31342" w:rsidRDefault="00B25736" w:rsidP="00621BAA">
            <w:pPr>
              <w:pStyle w:val="TableContents"/>
              <w:snapToGrid w:val="0"/>
              <w:spacing w:line="360" w:lineRule="auto"/>
              <w:jc w:val="center"/>
              <w:rPr>
                <w:rFonts w:ascii="Times New Roman" w:hAnsi="Times New Roman" w:cs="Times New Roman"/>
                <w:b/>
                <w:bCs/>
                <w:iCs/>
                <w:sz w:val="22"/>
                <w:szCs w:val="22"/>
              </w:rPr>
            </w:pPr>
            <w:r w:rsidRPr="00C31342">
              <w:rPr>
                <w:rFonts w:ascii="Times New Roman" w:hAnsi="Times New Roman" w:cs="Times New Roman"/>
                <w:b/>
                <w:bCs/>
                <w:iCs/>
                <w:sz w:val="22"/>
                <w:szCs w:val="22"/>
              </w:rPr>
              <w:t>113</w:t>
            </w:r>
          </w:p>
        </w:tc>
        <w:tc>
          <w:tcPr>
            <w:tcW w:w="975" w:type="dxa"/>
            <w:tcBorders>
              <w:left w:val="single" w:sz="1" w:space="0" w:color="000000"/>
              <w:bottom w:val="single" w:sz="1" w:space="0" w:color="000000"/>
            </w:tcBorders>
            <w:shd w:val="clear" w:color="auto" w:fill="auto"/>
          </w:tcPr>
          <w:p w14:paraId="375451C3" w14:textId="77777777" w:rsidR="00B25736" w:rsidRPr="00C31342" w:rsidRDefault="00B25736" w:rsidP="00621BAA">
            <w:pPr>
              <w:pStyle w:val="TableContents"/>
              <w:snapToGrid w:val="0"/>
              <w:spacing w:line="360" w:lineRule="auto"/>
              <w:rPr>
                <w:rFonts w:ascii="Times New Roman" w:hAnsi="Times New Roman" w:cs="Times New Roman"/>
                <w:b/>
                <w:bCs/>
                <w:iCs/>
                <w:sz w:val="22"/>
                <w:szCs w:val="22"/>
              </w:rPr>
            </w:pPr>
            <w:r w:rsidRPr="00C31342">
              <w:rPr>
                <w:rFonts w:ascii="Times New Roman" w:hAnsi="Times New Roman" w:cs="Times New Roman"/>
                <w:b/>
                <w:bCs/>
                <w:iCs/>
                <w:sz w:val="22"/>
                <w:szCs w:val="22"/>
              </w:rPr>
              <w:t>152</w:t>
            </w:r>
          </w:p>
        </w:tc>
        <w:tc>
          <w:tcPr>
            <w:tcW w:w="825" w:type="dxa"/>
            <w:tcBorders>
              <w:left w:val="single" w:sz="1" w:space="0" w:color="000000"/>
              <w:bottom w:val="single" w:sz="1" w:space="0" w:color="000000"/>
            </w:tcBorders>
            <w:shd w:val="clear" w:color="auto" w:fill="auto"/>
          </w:tcPr>
          <w:p w14:paraId="38D18201" w14:textId="77777777" w:rsidR="00B25736" w:rsidRPr="00C31342" w:rsidRDefault="00B25736" w:rsidP="00621BAA">
            <w:pPr>
              <w:pStyle w:val="TableContents"/>
              <w:snapToGrid w:val="0"/>
              <w:spacing w:line="360" w:lineRule="auto"/>
              <w:jc w:val="center"/>
              <w:rPr>
                <w:rFonts w:ascii="Times New Roman" w:hAnsi="Times New Roman" w:cs="Times New Roman"/>
                <w:b/>
                <w:bCs/>
                <w:iCs/>
                <w:sz w:val="22"/>
                <w:szCs w:val="22"/>
              </w:rPr>
            </w:pPr>
            <w:r w:rsidRPr="00C31342">
              <w:rPr>
                <w:rFonts w:ascii="Times New Roman" w:hAnsi="Times New Roman" w:cs="Times New Roman"/>
                <w:b/>
                <w:bCs/>
                <w:iCs/>
                <w:sz w:val="22"/>
                <w:szCs w:val="22"/>
              </w:rPr>
              <w:t>26</w:t>
            </w:r>
          </w:p>
        </w:tc>
        <w:tc>
          <w:tcPr>
            <w:tcW w:w="960" w:type="dxa"/>
            <w:tcBorders>
              <w:left w:val="single" w:sz="1" w:space="0" w:color="000000"/>
              <w:bottom w:val="single" w:sz="1" w:space="0" w:color="000000"/>
            </w:tcBorders>
            <w:shd w:val="clear" w:color="auto" w:fill="auto"/>
          </w:tcPr>
          <w:p w14:paraId="587523DF" w14:textId="77777777" w:rsidR="00B25736" w:rsidRPr="00C31342" w:rsidRDefault="00B25736" w:rsidP="00621BAA">
            <w:pPr>
              <w:pStyle w:val="TableContents"/>
              <w:snapToGrid w:val="0"/>
              <w:spacing w:line="360" w:lineRule="auto"/>
              <w:jc w:val="center"/>
              <w:rPr>
                <w:rFonts w:ascii="Times New Roman" w:hAnsi="Times New Roman" w:cs="Times New Roman"/>
                <w:b/>
                <w:bCs/>
                <w:iCs/>
                <w:sz w:val="22"/>
                <w:szCs w:val="22"/>
              </w:rPr>
            </w:pPr>
            <w:r w:rsidRPr="00C31342">
              <w:rPr>
                <w:rFonts w:ascii="Times New Roman" w:hAnsi="Times New Roman" w:cs="Times New Roman"/>
                <w:b/>
                <w:bCs/>
                <w:iCs/>
                <w:sz w:val="22"/>
                <w:szCs w:val="22"/>
              </w:rPr>
              <w:t>18</w:t>
            </w:r>
          </w:p>
        </w:tc>
        <w:tc>
          <w:tcPr>
            <w:tcW w:w="945" w:type="dxa"/>
            <w:tcBorders>
              <w:left w:val="single" w:sz="1" w:space="0" w:color="000000"/>
              <w:bottom w:val="single" w:sz="1" w:space="0" w:color="000000"/>
            </w:tcBorders>
            <w:shd w:val="clear" w:color="auto" w:fill="auto"/>
          </w:tcPr>
          <w:p w14:paraId="20EE151B" w14:textId="77777777" w:rsidR="00B25736" w:rsidRPr="00C31342" w:rsidRDefault="00B25736" w:rsidP="00621BAA">
            <w:pPr>
              <w:pStyle w:val="TableContents"/>
              <w:snapToGrid w:val="0"/>
              <w:spacing w:line="360" w:lineRule="auto"/>
              <w:jc w:val="center"/>
              <w:rPr>
                <w:rFonts w:ascii="Times New Roman" w:hAnsi="Times New Roman" w:cs="Times New Roman"/>
                <w:b/>
                <w:bCs/>
                <w:iCs/>
                <w:sz w:val="22"/>
                <w:szCs w:val="22"/>
              </w:rPr>
            </w:pPr>
            <w:r w:rsidRPr="00C31342">
              <w:rPr>
                <w:rFonts w:ascii="Times New Roman" w:hAnsi="Times New Roman" w:cs="Times New Roman"/>
                <w:b/>
                <w:bCs/>
                <w:iCs/>
                <w:sz w:val="22"/>
                <w:szCs w:val="22"/>
              </w:rPr>
              <w:t>44</w:t>
            </w:r>
          </w:p>
        </w:tc>
        <w:tc>
          <w:tcPr>
            <w:tcW w:w="1005" w:type="dxa"/>
            <w:tcBorders>
              <w:left w:val="single" w:sz="1" w:space="0" w:color="000000"/>
              <w:bottom w:val="single" w:sz="1" w:space="0" w:color="000000"/>
            </w:tcBorders>
            <w:shd w:val="clear" w:color="auto" w:fill="auto"/>
          </w:tcPr>
          <w:p w14:paraId="68AC6048" w14:textId="77777777" w:rsidR="00B25736" w:rsidRPr="00C31342" w:rsidRDefault="00B25736" w:rsidP="00621BAA">
            <w:pPr>
              <w:pStyle w:val="TableContents"/>
              <w:snapToGrid w:val="0"/>
              <w:spacing w:line="360" w:lineRule="auto"/>
              <w:jc w:val="center"/>
              <w:rPr>
                <w:rFonts w:ascii="Times New Roman" w:hAnsi="Times New Roman" w:cs="Times New Roman"/>
                <w:b/>
                <w:bCs/>
                <w:iCs/>
                <w:sz w:val="22"/>
                <w:szCs w:val="22"/>
              </w:rPr>
            </w:pPr>
            <w:r w:rsidRPr="00C31342">
              <w:rPr>
                <w:rFonts w:ascii="Times New Roman" w:hAnsi="Times New Roman" w:cs="Times New Roman"/>
                <w:b/>
                <w:bCs/>
                <w:iCs/>
                <w:sz w:val="22"/>
                <w:szCs w:val="22"/>
              </w:rPr>
              <w:t>3</w:t>
            </w:r>
          </w:p>
        </w:tc>
        <w:tc>
          <w:tcPr>
            <w:tcW w:w="915" w:type="dxa"/>
            <w:tcBorders>
              <w:left w:val="single" w:sz="1" w:space="0" w:color="000000"/>
              <w:bottom w:val="single" w:sz="1" w:space="0" w:color="000000"/>
            </w:tcBorders>
            <w:shd w:val="clear" w:color="auto" w:fill="auto"/>
          </w:tcPr>
          <w:p w14:paraId="37F6A231" w14:textId="77777777" w:rsidR="00B25736" w:rsidRPr="00C31342" w:rsidRDefault="00B25736" w:rsidP="00621BAA">
            <w:pPr>
              <w:pStyle w:val="TableContents"/>
              <w:snapToGrid w:val="0"/>
              <w:spacing w:line="360" w:lineRule="auto"/>
              <w:jc w:val="center"/>
              <w:rPr>
                <w:rFonts w:ascii="Times New Roman" w:hAnsi="Times New Roman" w:cs="Times New Roman"/>
                <w:b/>
                <w:bCs/>
                <w:iCs/>
                <w:sz w:val="22"/>
                <w:szCs w:val="22"/>
              </w:rPr>
            </w:pPr>
            <w:r w:rsidRPr="00C31342">
              <w:rPr>
                <w:rFonts w:ascii="Times New Roman" w:hAnsi="Times New Roman" w:cs="Times New Roman"/>
                <w:b/>
                <w:bCs/>
                <w:iCs/>
                <w:sz w:val="22"/>
                <w:szCs w:val="22"/>
              </w:rPr>
              <w:t>1</w:t>
            </w:r>
          </w:p>
        </w:tc>
        <w:tc>
          <w:tcPr>
            <w:tcW w:w="951" w:type="dxa"/>
            <w:tcBorders>
              <w:left w:val="single" w:sz="1" w:space="0" w:color="000000"/>
              <w:bottom w:val="single" w:sz="1" w:space="0" w:color="000000"/>
              <w:right w:val="single" w:sz="1" w:space="0" w:color="000000"/>
            </w:tcBorders>
            <w:shd w:val="clear" w:color="auto" w:fill="auto"/>
          </w:tcPr>
          <w:p w14:paraId="0BB90B32" w14:textId="77777777" w:rsidR="00B25736" w:rsidRPr="00C31342" w:rsidRDefault="00B25736" w:rsidP="00621BAA">
            <w:pPr>
              <w:pStyle w:val="TableContents"/>
              <w:snapToGrid w:val="0"/>
              <w:spacing w:line="360" w:lineRule="auto"/>
              <w:jc w:val="center"/>
              <w:rPr>
                <w:rFonts w:ascii="Times New Roman" w:hAnsi="Times New Roman" w:cs="Times New Roman"/>
                <w:b/>
                <w:bCs/>
                <w:iCs/>
                <w:sz w:val="22"/>
                <w:szCs w:val="22"/>
              </w:rPr>
            </w:pPr>
            <w:r w:rsidRPr="00C31342">
              <w:rPr>
                <w:rFonts w:ascii="Times New Roman" w:hAnsi="Times New Roman" w:cs="Times New Roman"/>
                <w:b/>
                <w:bCs/>
                <w:iCs/>
                <w:sz w:val="22"/>
                <w:szCs w:val="22"/>
              </w:rPr>
              <w:t>4</w:t>
            </w:r>
          </w:p>
        </w:tc>
      </w:tr>
    </w:tbl>
    <w:p w14:paraId="756C494B" w14:textId="77777777" w:rsidR="00B25736" w:rsidRPr="00C31342" w:rsidRDefault="00B25736" w:rsidP="00B25736">
      <w:pPr>
        <w:spacing w:line="360" w:lineRule="auto"/>
        <w:jc w:val="both"/>
        <w:rPr>
          <w:rFonts w:ascii="Times New Roman" w:hAnsi="Times New Roman" w:cs="Times New Roman"/>
        </w:rPr>
      </w:pPr>
    </w:p>
    <w:p w14:paraId="5644B496" w14:textId="77777777" w:rsidR="00B25736" w:rsidRPr="00C31342" w:rsidRDefault="00B25736" w:rsidP="00B25736">
      <w:pPr>
        <w:widowControl w:val="0"/>
        <w:numPr>
          <w:ilvl w:val="0"/>
          <w:numId w:val="2"/>
        </w:numPr>
        <w:suppressAutoHyphens/>
        <w:spacing w:after="0" w:line="360" w:lineRule="auto"/>
        <w:rPr>
          <w:rFonts w:ascii="Times New Roman" w:hAnsi="Times New Roman" w:cs="Times New Roman"/>
          <w:b/>
        </w:rPr>
      </w:pPr>
      <w:r w:rsidRPr="00C31342">
        <w:rPr>
          <w:rFonts w:ascii="Times New Roman" w:hAnsi="Times New Roman" w:cs="Times New Roman"/>
          <w:b/>
        </w:rPr>
        <w:t>No. o</w:t>
      </w:r>
      <w:r w:rsidR="009C7FEC">
        <w:rPr>
          <w:rFonts w:ascii="Times New Roman" w:hAnsi="Times New Roman" w:cs="Times New Roman"/>
          <w:b/>
        </w:rPr>
        <w:t xml:space="preserve">f adopted </w:t>
      </w:r>
      <w:proofErr w:type="gramStart"/>
      <w:r w:rsidR="009C7FEC">
        <w:rPr>
          <w:rFonts w:ascii="Times New Roman" w:hAnsi="Times New Roman" w:cs="Times New Roman"/>
          <w:b/>
        </w:rPr>
        <w:t>Villages :</w:t>
      </w:r>
      <w:proofErr w:type="gramEnd"/>
      <w:r w:rsidR="009C7FEC">
        <w:rPr>
          <w:rFonts w:ascii="Times New Roman" w:hAnsi="Times New Roman" w:cs="Times New Roman"/>
          <w:b/>
        </w:rPr>
        <w:t xml:space="preserve"> </w:t>
      </w:r>
      <w:proofErr w:type="spellStart"/>
      <w:r w:rsidR="009C7FEC">
        <w:rPr>
          <w:rFonts w:ascii="Times New Roman" w:hAnsi="Times New Roman" w:cs="Times New Roman"/>
          <w:b/>
        </w:rPr>
        <w:t>kappakadvu</w:t>
      </w:r>
      <w:proofErr w:type="spellEnd"/>
      <w:r w:rsidR="009C7FEC">
        <w:rPr>
          <w:rFonts w:ascii="Times New Roman" w:hAnsi="Times New Roman" w:cs="Times New Roman"/>
          <w:b/>
        </w:rPr>
        <w:t xml:space="preserve"> </w:t>
      </w:r>
      <w:r w:rsidRPr="00C31342">
        <w:rPr>
          <w:rFonts w:ascii="Times New Roman" w:hAnsi="Times New Roman" w:cs="Times New Roman"/>
          <w:b/>
        </w:rPr>
        <w:t xml:space="preserve">/ </w:t>
      </w:r>
      <w:proofErr w:type="spellStart"/>
      <w:r w:rsidRPr="00C31342">
        <w:rPr>
          <w:rFonts w:ascii="Times New Roman" w:hAnsi="Times New Roman" w:cs="Times New Roman"/>
          <w:b/>
        </w:rPr>
        <w:t>panniyangara</w:t>
      </w:r>
      <w:proofErr w:type="spellEnd"/>
      <w:r w:rsidRPr="00C31342">
        <w:rPr>
          <w:rFonts w:ascii="Times New Roman" w:hAnsi="Times New Roman" w:cs="Times New Roman"/>
          <w:b/>
        </w:rPr>
        <w:t xml:space="preserve"> Distance from the College: 4 KM)</w:t>
      </w:r>
    </w:p>
    <w:p w14:paraId="24D0BF87" w14:textId="77777777" w:rsidR="00B25736" w:rsidRPr="00C31342" w:rsidRDefault="00B25736" w:rsidP="00B25736">
      <w:pPr>
        <w:widowControl w:val="0"/>
        <w:numPr>
          <w:ilvl w:val="0"/>
          <w:numId w:val="2"/>
        </w:numPr>
        <w:suppressAutoHyphens/>
        <w:spacing w:after="0" w:line="360" w:lineRule="auto"/>
        <w:rPr>
          <w:rFonts w:ascii="Times New Roman" w:hAnsi="Times New Roman" w:cs="Times New Roman"/>
          <w:b/>
          <w:bCs/>
        </w:rPr>
      </w:pPr>
      <w:r w:rsidRPr="00C31342">
        <w:rPr>
          <w:rFonts w:ascii="Times New Roman" w:hAnsi="Times New Roman" w:cs="Times New Roman"/>
          <w:b/>
        </w:rPr>
        <w:t xml:space="preserve">Details of the achievements on the following areas during the </w:t>
      </w:r>
      <w:proofErr w:type="gramStart"/>
      <w:r w:rsidRPr="00C31342">
        <w:rPr>
          <w:rFonts w:ascii="Times New Roman" w:hAnsi="Times New Roman" w:cs="Times New Roman"/>
          <w:b/>
        </w:rPr>
        <w:t>Month :</w:t>
      </w:r>
      <w:proofErr w:type="gramEnd"/>
      <w:r w:rsidRPr="00C31342">
        <w:rPr>
          <w:rFonts w:ascii="Times New Roman" w:hAnsi="Times New Roman" w:cs="Times New Roman"/>
          <w:b/>
        </w:rPr>
        <w:t xml:space="preserve">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23"/>
        <w:gridCol w:w="7"/>
        <w:gridCol w:w="2746"/>
        <w:gridCol w:w="2341"/>
        <w:gridCol w:w="1440"/>
        <w:gridCol w:w="1623"/>
      </w:tblGrid>
      <w:tr w:rsidR="00B25736" w:rsidRPr="00C31342" w14:paraId="05377795" w14:textId="77777777" w:rsidTr="00007BBA">
        <w:tc>
          <w:tcPr>
            <w:tcW w:w="923" w:type="dxa"/>
            <w:tcBorders>
              <w:top w:val="single" w:sz="1" w:space="0" w:color="000000"/>
              <w:left w:val="single" w:sz="1" w:space="0" w:color="000000"/>
              <w:bottom w:val="single" w:sz="1" w:space="0" w:color="000000"/>
            </w:tcBorders>
            <w:shd w:val="clear" w:color="auto" w:fill="auto"/>
            <w:vAlign w:val="center"/>
          </w:tcPr>
          <w:p w14:paraId="77505A22" w14:textId="77777777" w:rsidR="00B25736" w:rsidRPr="00C31342" w:rsidRDefault="00B25736" w:rsidP="00545926">
            <w:pPr>
              <w:pStyle w:val="TableContents"/>
              <w:jc w:val="center"/>
              <w:rPr>
                <w:rFonts w:ascii="Times New Roman" w:hAnsi="Times New Roman" w:cs="Times New Roman"/>
                <w:b/>
                <w:bCs/>
                <w:sz w:val="22"/>
                <w:szCs w:val="22"/>
              </w:rPr>
            </w:pPr>
            <w:r w:rsidRPr="00C31342">
              <w:rPr>
                <w:rFonts w:ascii="Times New Roman" w:hAnsi="Times New Roman" w:cs="Times New Roman"/>
                <w:b/>
                <w:bCs/>
                <w:sz w:val="22"/>
                <w:szCs w:val="22"/>
              </w:rPr>
              <w:t>Sl. No.</w:t>
            </w:r>
          </w:p>
        </w:tc>
        <w:tc>
          <w:tcPr>
            <w:tcW w:w="2753" w:type="dxa"/>
            <w:gridSpan w:val="2"/>
            <w:tcBorders>
              <w:top w:val="single" w:sz="1" w:space="0" w:color="000000"/>
              <w:left w:val="single" w:sz="1" w:space="0" w:color="000000"/>
              <w:bottom w:val="single" w:sz="1" w:space="0" w:color="000000"/>
            </w:tcBorders>
            <w:shd w:val="clear" w:color="auto" w:fill="auto"/>
            <w:vAlign w:val="center"/>
          </w:tcPr>
          <w:p w14:paraId="609EBE1D" w14:textId="77777777" w:rsidR="00B25736" w:rsidRPr="00C31342" w:rsidRDefault="00B25736" w:rsidP="006F4A91">
            <w:pPr>
              <w:pStyle w:val="TableContents"/>
              <w:rPr>
                <w:rFonts w:ascii="Times New Roman" w:hAnsi="Times New Roman" w:cs="Times New Roman"/>
                <w:b/>
                <w:bCs/>
                <w:sz w:val="22"/>
                <w:szCs w:val="22"/>
              </w:rPr>
            </w:pPr>
            <w:r w:rsidRPr="00C31342">
              <w:rPr>
                <w:rFonts w:ascii="Times New Roman" w:hAnsi="Times New Roman" w:cs="Times New Roman"/>
                <w:b/>
                <w:bCs/>
                <w:sz w:val="22"/>
                <w:szCs w:val="22"/>
              </w:rPr>
              <w:t>Activity/Asset creation</w:t>
            </w:r>
          </w:p>
        </w:tc>
        <w:tc>
          <w:tcPr>
            <w:tcW w:w="2341" w:type="dxa"/>
            <w:tcBorders>
              <w:top w:val="single" w:sz="1" w:space="0" w:color="000000"/>
              <w:left w:val="single" w:sz="1" w:space="0" w:color="000000"/>
              <w:bottom w:val="single" w:sz="1" w:space="0" w:color="000000"/>
            </w:tcBorders>
            <w:shd w:val="clear" w:color="auto" w:fill="auto"/>
            <w:vAlign w:val="center"/>
          </w:tcPr>
          <w:p w14:paraId="44F050CD" w14:textId="77777777" w:rsidR="00B25736" w:rsidRPr="00C31342" w:rsidRDefault="008954DB" w:rsidP="00007BBA">
            <w:pPr>
              <w:pStyle w:val="TableContents"/>
              <w:jc w:val="center"/>
              <w:rPr>
                <w:rFonts w:ascii="Times New Roman" w:hAnsi="Times New Roman" w:cs="Times New Roman"/>
                <w:b/>
                <w:bCs/>
                <w:sz w:val="22"/>
                <w:szCs w:val="22"/>
              </w:rPr>
            </w:pPr>
            <w:r>
              <w:rPr>
                <w:rFonts w:ascii="Times New Roman" w:hAnsi="Times New Roman" w:cs="Times New Roman"/>
                <w:b/>
                <w:bCs/>
                <w:sz w:val="22"/>
                <w:szCs w:val="22"/>
              </w:rPr>
              <w:t xml:space="preserve">Month </w:t>
            </w:r>
          </w:p>
        </w:tc>
        <w:tc>
          <w:tcPr>
            <w:tcW w:w="1440" w:type="dxa"/>
            <w:tcBorders>
              <w:top w:val="single" w:sz="1" w:space="0" w:color="000000"/>
              <w:left w:val="single" w:sz="1" w:space="0" w:color="000000"/>
              <w:bottom w:val="single" w:sz="1" w:space="0" w:color="000000"/>
            </w:tcBorders>
            <w:shd w:val="clear" w:color="auto" w:fill="auto"/>
            <w:vAlign w:val="center"/>
          </w:tcPr>
          <w:p w14:paraId="5258A263" w14:textId="77777777" w:rsidR="00B25736" w:rsidRPr="00C31342" w:rsidRDefault="00B25736" w:rsidP="00007BBA">
            <w:pPr>
              <w:pStyle w:val="TableContents"/>
              <w:jc w:val="center"/>
              <w:rPr>
                <w:rFonts w:ascii="Times New Roman" w:hAnsi="Times New Roman" w:cs="Times New Roman"/>
                <w:b/>
                <w:bCs/>
                <w:sz w:val="22"/>
                <w:szCs w:val="22"/>
              </w:rPr>
            </w:pPr>
            <w:r w:rsidRPr="00C31342">
              <w:rPr>
                <w:rFonts w:ascii="Times New Roman" w:hAnsi="Times New Roman" w:cs="Times New Roman"/>
                <w:b/>
                <w:bCs/>
                <w:sz w:val="22"/>
                <w:szCs w:val="22"/>
              </w:rPr>
              <w:t>No. of NSS Volunteers involved</w:t>
            </w:r>
          </w:p>
        </w:tc>
        <w:tc>
          <w:tcPr>
            <w:tcW w:w="1623" w:type="dxa"/>
            <w:tcBorders>
              <w:top w:val="single" w:sz="1" w:space="0" w:color="000000"/>
              <w:left w:val="single" w:sz="1" w:space="0" w:color="000000"/>
              <w:bottom w:val="single" w:sz="1" w:space="0" w:color="000000"/>
              <w:right w:val="single" w:sz="1" w:space="0" w:color="000000"/>
            </w:tcBorders>
            <w:shd w:val="clear" w:color="auto" w:fill="auto"/>
            <w:vAlign w:val="center"/>
          </w:tcPr>
          <w:p w14:paraId="2D5A889B" w14:textId="77777777" w:rsidR="00B25736" w:rsidRPr="00C31342" w:rsidRDefault="00B57B0E" w:rsidP="00007BBA">
            <w:pPr>
              <w:pStyle w:val="TableContents"/>
              <w:jc w:val="center"/>
              <w:rPr>
                <w:rFonts w:ascii="Times New Roman" w:hAnsi="Times New Roman" w:cs="Times New Roman"/>
                <w:sz w:val="22"/>
                <w:szCs w:val="22"/>
              </w:rPr>
            </w:pPr>
            <w:r>
              <w:rPr>
                <w:rFonts w:ascii="Times New Roman" w:hAnsi="Times New Roman" w:cs="Times New Roman"/>
                <w:b/>
                <w:bCs/>
                <w:sz w:val="22"/>
                <w:szCs w:val="22"/>
              </w:rPr>
              <w:t xml:space="preserve">Remarks </w:t>
            </w:r>
          </w:p>
        </w:tc>
      </w:tr>
      <w:tr w:rsidR="00B25736" w:rsidRPr="00C31342" w14:paraId="252FA86D" w14:textId="77777777" w:rsidTr="00007BBA">
        <w:tc>
          <w:tcPr>
            <w:tcW w:w="923" w:type="dxa"/>
            <w:tcBorders>
              <w:left w:val="single" w:sz="1" w:space="0" w:color="000000"/>
              <w:bottom w:val="single" w:sz="1" w:space="0" w:color="000000"/>
            </w:tcBorders>
            <w:shd w:val="clear" w:color="auto" w:fill="auto"/>
            <w:vAlign w:val="center"/>
          </w:tcPr>
          <w:p w14:paraId="3BF3375E" w14:textId="77777777" w:rsidR="00B25736" w:rsidRPr="00C31342" w:rsidRDefault="00B25736" w:rsidP="00545926">
            <w:pPr>
              <w:pStyle w:val="TableContents"/>
              <w:jc w:val="center"/>
              <w:rPr>
                <w:rFonts w:ascii="Times New Roman" w:hAnsi="Times New Roman" w:cs="Times New Roman"/>
                <w:sz w:val="22"/>
                <w:szCs w:val="22"/>
              </w:rPr>
            </w:pPr>
            <w:r w:rsidRPr="00C31342">
              <w:rPr>
                <w:rFonts w:ascii="Times New Roman" w:hAnsi="Times New Roman" w:cs="Times New Roman"/>
                <w:sz w:val="22"/>
                <w:szCs w:val="22"/>
              </w:rPr>
              <w:t>1</w:t>
            </w:r>
          </w:p>
        </w:tc>
        <w:tc>
          <w:tcPr>
            <w:tcW w:w="2753" w:type="dxa"/>
            <w:gridSpan w:val="2"/>
            <w:tcBorders>
              <w:left w:val="single" w:sz="1" w:space="0" w:color="000000"/>
              <w:bottom w:val="single" w:sz="1" w:space="0" w:color="000000"/>
            </w:tcBorders>
            <w:shd w:val="clear" w:color="auto" w:fill="auto"/>
          </w:tcPr>
          <w:p w14:paraId="7C9FD960" w14:textId="77777777" w:rsidR="00B25736" w:rsidRPr="00C31342" w:rsidRDefault="00B25736" w:rsidP="006F4A91">
            <w:pPr>
              <w:pStyle w:val="TableContents"/>
              <w:rPr>
                <w:rFonts w:ascii="Times New Roman" w:hAnsi="Times New Roman" w:cs="Times New Roman"/>
                <w:sz w:val="22"/>
                <w:szCs w:val="22"/>
              </w:rPr>
            </w:pPr>
            <w:r w:rsidRPr="00C31342">
              <w:rPr>
                <w:rFonts w:ascii="Times New Roman" w:hAnsi="Times New Roman" w:cs="Times New Roman"/>
                <w:sz w:val="22"/>
                <w:szCs w:val="22"/>
              </w:rPr>
              <w:t>Blood Donation</w:t>
            </w:r>
          </w:p>
        </w:tc>
        <w:tc>
          <w:tcPr>
            <w:tcW w:w="2341" w:type="dxa"/>
            <w:tcBorders>
              <w:left w:val="single" w:sz="1" w:space="0" w:color="000000"/>
              <w:bottom w:val="single" w:sz="1" w:space="0" w:color="000000"/>
            </w:tcBorders>
            <w:shd w:val="clear" w:color="auto" w:fill="auto"/>
            <w:vAlign w:val="center"/>
          </w:tcPr>
          <w:p w14:paraId="1B633BFA" w14:textId="77777777" w:rsidR="00B25736" w:rsidRPr="00C31342" w:rsidRDefault="008954DB" w:rsidP="003C57E8">
            <w:pPr>
              <w:pStyle w:val="TableContents"/>
              <w:snapToGrid w:val="0"/>
              <w:jc w:val="center"/>
              <w:rPr>
                <w:rFonts w:ascii="Times New Roman" w:hAnsi="Times New Roman" w:cs="Times New Roman"/>
                <w:sz w:val="22"/>
                <w:szCs w:val="22"/>
              </w:rPr>
            </w:pPr>
            <w:r>
              <w:rPr>
                <w:rFonts w:ascii="Times New Roman" w:hAnsi="Times New Roman" w:cs="Times New Roman"/>
                <w:sz w:val="22"/>
                <w:szCs w:val="22"/>
              </w:rPr>
              <w:t>On requirements</w:t>
            </w:r>
          </w:p>
        </w:tc>
        <w:tc>
          <w:tcPr>
            <w:tcW w:w="1440" w:type="dxa"/>
            <w:tcBorders>
              <w:left w:val="single" w:sz="1" w:space="0" w:color="000000"/>
              <w:bottom w:val="single" w:sz="1" w:space="0" w:color="000000"/>
            </w:tcBorders>
            <w:shd w:val="clear" w:color="auto" w:fill="auto"/>
            <w:vAlign w:val="center"/>
          </w:tcPr>
          <w:p w14:paraId="4900A24A" w14:textId="77777777" w:rsidR="00B25736" w:rsidRPr="00C31342" w:rsidRDefault="008B0018" w:rsidP="00545926">
            <w:pPr>
              <w:pStyle w:val="TableContents"/>
              <w:snapToGrid w:val="0"/>
              <w:jc w:val="center"/>
              <w:rPr>
                <w:rFonts w:ascii="Times New Roman" w:hAnsi="Times New Roman" w:cs="Times New Roman"/>
                <w:sz w:val="22"/>
                <w:szCs w:val="22"/>
              </w:rPr>
            </w:pPr>
            <w:r>
              <w:rPr>
                <w:rFonts w:ascii="Times New Roman" w:hAnsi="Times New Roman" w:cs="Times New Roman"/>
                <w:sz w:val="22"/>
                <w:szCs w:val="22"/>
              </w:rPr>
              <w:t>4</w:t>
            </w:r>
            <w:r w:rsidR="00B25736" w:rsidRPr="00C31342">
              <w:rPr>
                <w:rFonts w:ascii="Times New Roman" w:hAnsi="Times New Roman" w:cs="Times New Roman"/>
                <w:sz w:val="22"/>
                <w:szCs w:val="22"/>
              </w:rPr>
              <w:t>0</w:t>
            </w:r>
          </w:p>
        </w:tc>
        <w:tc>
          <w:tcPr>
            <w:tcW w:w="1623" w:type="dxa"/>
            <w:tcBorders>
              <w:left w:val="single" w:sz="1" w:space="0" w:color="000000"/>
              <w:bottom w:val="single" w:sz="1" w:space="0" w:color="000000"/>
              <w:right w:val="single" w:sz="1" w:space="0" w:color="000000"/>
            </w:tcBorders>
            <w:shd w:val="clear" w:color="auto" w:fill="auto"/>
            <w:vAlign w:val="center"/>
          </w:tcPr>
          <w:p w14:paraId="385EBAC3" w14:textId="77777777" w:rsidR="00B25736" w:rsidRPr="00C31342" w:rsidRDefault="00B25736" w:rsidP="00645C9B">
            <w:pPr>
              <w:pStyle w:val="TableContents"/>
              <w:snapToGrid w:val="0"/>
              <w:jc w:val="center"/>
              <w:rPr>
                <w:rFonts w:ascii="Times New Roman" w:hAnsi="Times New Roman" w:cs="Times New Roman"/>
                <w:sz w:val="22"/>
                <w:szCs w:val="22"/>
              </w:rPr>
            </w:pPr>
            <w:r w:rsidRPr="00C31342">
              <w:rPr>
                <w:rFonts w:ascii="Times New Roman" w:hAnsi="Times New Roman" w:cs="Times New Roman"/>
                <w:sz w:val="22"/>
                <w:szCs w:val="22"/>
              </w:rPr>
              <w:t>nil</w:t>
            </w:r>
          </w:p>
        </w:tc>
      </w:tr>
      <w:tr w:rsidR="00B25736" w:rsidRPr="00C31342" w14:paraId="472D7D42" w14:textId="77777777" w:rsidTr="00007BBA">
        <w:tc>
          <w:tcPr>
            <w:tcW w:w="923" w:type="dxa"/>
            <w:tcBorders>
              <w:left w:val="single" w:sz="1" w:space="0" w:color="000000"/>
              <w:bottom w:val="single" w:sz="1" w:space="0" w:color="000000"/>
            </w:tcBorders>
            <w:shd w:val="clear" w:color="auto" w:fill="auto"/>
            <w:vAlign w:val="center"/>
          </w:tcPr>
          <w:p w14:paraId="305D326B" w14:textId="77777777" w:rsidR="00B25736" w:rsidRPr="00C31342" w:rsidRDefault="00B25736" w:rsidP="00545926">
            <w:pPr>
              <w:pStyle w:val="TableContents"/>
              <w:jc w:val="center"/>
              <w:rPr>
                <w:rFonts w:ascii="Times New Roman" w:hAnsi="Times New Roman" w:cs="Times New Roman"/>
                <w:sz w:val="22"/>
                <w:szCs w:val="22"/>
              </w:rPr>
            </w:pPr>
            <w:r w:rsidRPr="00C31342">
              <w:rPr>
                <w:rFonts w:ascii="Times New Roman" w:hAnsi="Times New Roman" w:cs="Times New Roman"/>
                <w:sz w:val="22"/>
                <w:szCs w:val="22"/>
              </w:rPr>
              <w:t>2</w:t>
            </w:r>
          </w:p>
        </w:tc>
        <w:tc>
          <w:tcPr>
            <w:tcW w:w="2753" w:type="dxa"/>
            <w:gridSpan w:val="2"/>
            <w:tcBorders>
              <w:left w:val="single" w:sz="1" w:space="0" w:color="000000"/>
              <w:bottom w:val="single" w:sz="1" w:space="0" w:color="000000"/>
            </w:tcBorders>
            <w:shd w:val="clear" w:color="auto" w:fill="auto"/>
          </w:tcPr>
          <w:p w14:paraId="0263FE07" w14:textId="77777777" w:rsidR="00B25736" w:rsidRPr="00C31342" w:rsidRDefault="00B25736" w:rsidP="006F4A91">
            <w:pPr>
              <w:pStyle w:val="TableContents"/>
              <w:rPr>
                <w:rFonts w:ascii="Times New Roman" w:hAnsi="Times New Roman" w:cs="Times New Roman"/>
                <w:sz w:val="22"/>
                <w:szCs w:val="22"/>
              </w:rPr>
            </w:pPr>
            <w:r w:rsidRPr="00C31342">
              <w:rPr>
                <w:rFonts w:ascii="Times New Roman" w:hAnsi="Times New Roman" w:cs="Times New Roman"/>
                <w:sz w:val="22"/>
                <w:szCs w:val="22"/>
              </w:rPr>
              <w:t>Plantation</w:t>
            </w:r>
          </w:p>
        </w:tc>
        <w:tc>
          <w:tcPr>
            <w:tcW w:w="2341" w:type="dxa"/>
            <w:tcBorders>
              <w:left w:val="single" w:sz="1" w:space="0" w:color="000000"/>
              <w:bottom w:val="single" w:sz="1" w:space="0" w:color="000000"/>
            </w:tcBorders>
            <w:shd w:val="clear" w:color="auto" w:fill="auto"/>
            <w:vAlign w:val="center"/>
          </w:tcPr>
          <w:p w14:paraId="51150D23" w14:textId="77777777" w:rsidR="00B25736" w:rsidRPr="00C31342" w:rsidRDefault="008954DB" w:rsidP="003C57E8">
            <w:pPr>
              <w:pStyle w:val="TableContents"/>
              <w:snapToGrid w:val="0"/>
              <w:jc w:val="center"/>
              <w:rPr>
                <w:rFonts w:ascii="Times New Roman" w:hAnsi="Times New Roman" w:cs="Times New Roman"/>
                <w:sz w:val="22"/>
                <w:szCs w:val="22"/>
              </w:rPr>
            </w:pPr>
            <w:r>
              <w:rPr>
                <w:rFonts w:ascii="Times New Roman" w:hAnsi="Times New Roman" w:cs="Times New Roman"/>
                <w:sz w:val="22"/>
                <w:szCs w:val="22"/>
              </w:rPr>
              <w:t>June</w:t>
            </w:r>
          </w:p>
        </w:tc>
        <w:tc>
          <w:tcPr>
            <w:tcW w:w="1440" w:type="dxa"/>
            <w:tcBorders>
              <w:left w:val="single" w:sz="1" w:space="0" w:color="000000"/>
              <w:bottom w:val="single" w:sz="1" w:space="0" w:color="000000"/>
            </w:tcBorders>
            <w:shd w:val="clear" w:color="auto" w:fill="auto"/>
            <w:vAlign w:val="center"/>
          </w:tcPr>
          <w:p w14:paraId="2FA5D335" w14:textId="77777777" w:rsidR="00B25736" w:rsidRPr="00C31342" w:rsidRDefault="008B0018" w:rsidP="00545926">
            <w:pPr>
              <w:pStyle w:val="TableContents"/>
              <w:snapToGrid w:val="0"/>
              <w:jc w:val="center"/>
              <w:rPr>
                <w:rFonts w:ascii="Times New Roman" w:hAnsi="Times New Roman" w:cs="Times New Roman"/>
                <w:sz w:val="22"/>
                <w:szCs w:val="22"/>
              </w:rPr>
            </w:pPr>
            <w:r>
              <w:rPr>
                <w:rFonts w:ascii="Times New Roman" w:hAnsi="Times New Roman" w:cs="Times New Roman"/>
                <w:sz w:val="22"/>
                <w:szCs w:val="22"/>
              </w:rPr>
              <w:t>10</w:t>
            </w:r>
            <w:r w:rsidR="00B25736" w:rsidRPr="00C31342">
              <w:rPr>
                <w:rFonts w:ascii="Times New Roman" w:hAnsi="Times New Roman" w:cs="Times New Roman"/>
                <w:sz w:val="22"/>
                <w:szCs w:val="22"/>
              </w:rPr>
              <w:t>0</w:t>
            </w:r>
          </w:p>
        </w:tc>
        <w:tc>
          <w:tcPr>
            <w:tcW w:w="1623" w:type="dxa"/>
            <w:tcBorders>
              <w:left w:val="single" w:sz="1" w:space="0" w:color="000000"/>
              <w:bottom w:val="single" w:sz="1" w:space="0" w:color="000000"/>
              <w:right w:val="single" w:sz="1" w:space="0" w:color="000000"/>
            </w:tcBorders>
            <w:shd w:val="clear" w:color="auto" w:fill="auto"/>
            <w:vAlign w:val="center"/>
          </w:tcPr>
          <w:p w14:paraId="07A45A6B" w14:textId="77777777" w:rsidR="00B25736" w:rsidRPr="00C31342" w:rsidRDefault="00B25736" w:rsidP="00645C9B">
            <w:pPr>
              <w:pStyle w:val="TableContents"/>
              <w:snapToGrid w:val="0"/>
              <w:jc w:val="center"/>
              <w:rPr>
                <w:rFonts w:ascii="Times New Roman" w:hAnsi="Times New Roman" w:cs="Times New Roman"/>
                <w:sz w:val="22"/>
                <w:szCs w:val="22"/>
              </w:rPr>
            </w:pPr>
            <w:r w:rsidRPr="00C31342">
              <w:rPr>
                <w:rFonts w:ascii="Times New Roman" w:hAnsi="Times New Roman" w:cs="Times New Roman"/>
                <w:sz w:val="22"/>
                <w:szCs w:val="22"/>
              </w:rPr>
              <w:t>nil</w:t>
            </w:r>
          </w:p>
        </w:tc>
      </w:tr>
      <w:tr w:rsidR="00B25736" w:rsidRPr="00C31342" w14:paraId="76497DBF" w14:textId="77777777" w:rsidTr="00007BBA">
        <w:tc>
          <w:tcPr>
            <w:tcW w:w="923" w:type="dxa"/>
            <w:tcBorders>
              <w:left w:val="single" w:sz="1" w:space="0" w:color="000000"/>
              <w:bottom w:val="single" w:sz="1" w:space="0" w:color="000000"/>
            </w:tcBorders>
            <w:shd w:val="clear" w:color="auto" w:fill="auto"/>
            <w:vAlign w:val="center"/>
          </w:tcPr>
          <w:p w14:paraId="372B2445" w14:textId="77777777" w:rsidR="00B25736" w:rsidRPr="00C31342" w:rsidRDefault="00B25736" w:rsidP="00545926">
            <w:pPr>
              <w:pStyle w:val="TableContents"/>
              <w:jc w:val="center"/>
              <w:rPr>
                <w:rFonts w:ascii="Times New Roman" w:hAnsi="Times New Roman" w:cs="Times New Roman"/>
                <w:sz w:val="22"/>
                <w:szCs w:val="22"/>
              </w:rPr>
            </w:pPr>
            <w:r w:rsidRPr="00C31342">
              <w:rPr>
                <w:rFonts w:ascii="Times New Roman" w:hAnsi="Times New Roman" w:cs="Times New Roman"/>
                <w:sz w:val="22"/>
                <w:szCs w:val="22"/>
              </w:rPr>
              <w:t>3</w:t>
            </w:r>
          </w:p>
        </w:tc>
        <w:tc>
          <w:tcPr>
            <w:tcW w:w="2753" w:type="dxa"/>
            <w:gridSpan w:val="2"/>
            <w:tcBorders>
              <w:left w:val="single" w:sz="1" w:space="0" w:color="000000"/>
              <w:bottom w:val="single" w:sz="1" w:space="0" w:color="000000"/>
            </w:tcBorders>
            <w:shd w:val="clear" w:color="auto" w:fill="auto"/>
          </w:tcPr>
          <w:p w14:paraId="0D1B3600" w14:textId="77777777" w:rsidR="00B25736" w:rsidRPr="00C31342" w:rsidRDefault="00B57B0E" w:rsidP="006F4A91">
            <w:pPr>
              <w:pStyle w:val="TableContents"/>
              <w:rPr>
                <w:rFonts w:ascii="Times New Roman" w:hAnsi="Times New Roman" w:cs="Times New Roman"/>
                <w:sz w:val="22"/>
                <w:szCs w:val="22"/>
              </w:rPr>
            </w:pPr>
            <w:r w:rsidRPr="00B57B0E">
              <w:rPr>
                <w:rFonts w:ascii="Times New Roman" w:hAnsi="Times New Roman" w:cs="Times New Roman"/>
                <w:sz w:val="22"/>
                <w:szCs w:val="22"/>
              </w:rPr>
              <w:t xml:space="preserve">World </w:t>
            </w:r>
            <w:proofErr w:type="gramStart"/>
            <w:r w:rsidRPr="00B57B0E">
              <w:rPr>
                <w:rFonts w:ascii="Times New Roman" w:hAnsi="Times New Roman" w:cs="Times New Roman"/>
                <w:sz w:val="22"/>
                <w:szCs w:val="22"/>
              </w:rPr>
              <w:t>Blood Donors day</w:t>
            </w:r>
            <w:proofErr w:type="gramEnd"/>
          </w:p>
        </w:tc>
        <w:tc>
          <w:tcPr>
            <w:tcW w:w="2341" w:type="dxa"/>
            <w:tcBorders>
              <w:left w:val="single" w:sz="1" w:space="0" w:color="000000"/>
              <w:bottom w:val="single" w:sz="1" w:space="0" w:color="000000"/>
            </w:tcBorders>
            <w:shd w:val="clear" w:color="auto" w:fill="auto"/>
            <w:vAlign w:val="center"/>
          </w:tcPr>
          <w:p w14:paraId="67F343B0" w14:textId="77777777" w:rsidR="00B25736" w:rsidRPr="00C31342" w:rsidRDefault="008954DB" w:rsidP="003C57E8">
            <w:pPr>
              <w:pStyle w:val="TableContents"/>
              <w:snapToGrid w:val="0"/>
              <w:jc w:val="center"/>
              <w:rPr>
                <w:rFonts w:ascii="Times New Roman" w:hAnsi="Times New Roman" w:cs="Times New Roman"/>
                <w:sz w:val="22"/>
                <w:szCs w:val="22"/>
              </w:rPr>
            </w:pPr>
            <w:r>
              <w:rPr>
                <w:rFonts w:ascii="Times New Roman" w:hAnsi="Times New Roman" w:cs="Times New Roman"/>
                <w:sz w:val="22"/>
                <w:szCs w:val="22"/>
              </w:rPr>
              <w:t>June</w:t>
            </w:r>
          </w:p>
        </w:tc>
        <w:tc>
          <w:tcPr>
            <w:tcW w:w="1440" w:type="dxa"/>
            <w:tcBorders>
              <w:left w:val="single" w:sz="1" w:space="0" w:color="000000"/>
              <w:bottom w:val="single" w:sz="1" w:space="0" w:color="000000"/>
            </w:tcBorders>
            <w:shd w:val="clear" w:color="auto" w:fill="auto"/>
            <w:vAlign w:val="center"/>
          </w:tcPr>
          <w:p w14:paraId="7A789EC9" w14:textId="77777777" w:rsidR="00B25736" w:rsidRPr="00C31342" w:rsidRDefault="003C57E8" w:rsidP="00545926">
            <w:pPr>
              <w:pStyle w:val="TableContents"/>
              <w:snapToGrid w:val="0"/>
              <w:jc w:val="center"/>
              <w:rPr>
                <w:rFonts w:ascii="Times New Roman" w:hAnsi="Times New Roman" w:cs="Times New Roman"/>
                <w:sz w:val="22"/>
                <w:szCs w:val="22"/>
              </w:rPr>
            </w:pPr>
            <w:r>
              <w:rPr>
                <w:rFonts w:ascii="Times New Roman" w:hAnsi="Times New Roman" w:cs="Times New Roman"/>
                <w:sz w:val="22"/>
                <w:szCs w:val="22"/>
              </w:rPr>
              <w:t>50</w:t>
            </w:r>
          </w:p>
        </w:tc>
        <w:tc>
          <w:tcPr>
            <w:tcW w:w="1623" w:type="dxa"/>
            <w:tcBorders>
              <w:left w:val="single" w:sz="1" w:space="0" w:color="000000"/>
              <w:bottom w:val="single" w:sz="1" w:space="0" w:color="000000"/>
              <w:right w:val="single" w:sz="1" w:space="0" w:color="000000"/>
            </w:tcBorders>
            <w:shd w:val="clear" w:color="auto" w:fill="auto"/>
            <w:vAlign w:val="center"/>
          </w:tcPr>
          <w:p w14:paraId="00707BC9" w14:textId="77777777" w:rsidR="00B25736" w:rsidRPr="00C31342" w:rsidRDefault="003C57E8" w:rsidP="00645C9B">
            <w:pPr>
              <w:pStyle w:val="TableContents"/>
              <w:snapToGrid w:val="0"/>
              <w:jc w:val="center"/>
              <w:rPr>
                <w:rFonts w:ascii="Times New Roman" w:hAnsi="Times New Roman" w:cs="Times New Roman"/>
                <w:sz w:val="22"/>
                <w:szCs w:val="22"/>
              </w:rPr>
            </w:pPr>
            <w:r>
              <w:rPr>
                <w:rFonts w:ascii="Times New Roman" w:hAnsi="Times New Roman" w:cs="Times New Roman"/>
                <w:sz w:val="22"/>
                <w:szCs w:val="22"/>
              </w:rPr>
              <w:t>Online</w:t>
            </w:r>
          </w:p>
        </w:tc>
      </w:tr>
      <w:tr w:rsidR="00B25736" w:rsidRPr="00C31342" w14:paraId="633334F4" w14:textId="77777777" w:rsidTr="00007BBA">
        <w:tc>
          <w:tcPr>
            <w:tcW w:w="923" w:type="dxa"/>
            <w:tcBorders>
              <w:left w:val="single" w:sz="1" w:space="0" w:color="000000"/>
              <w:bottom w:val="single" w:sz="1" w:space="0" w:color="000000"/>
            </w:tcBorders>
            <w:shd w:val="clear" w:color="auto" w:fill="auto"/>
            <w:vAlign w:val="center"/>
          </w:tcPr>
          <w:p w14:paraId="7C69FD46" w14:textId="77777777" w:rsidR="00B25736" w:rsidRPr="00C31342" w:rsidRDefault="00B25736" w:rsidP="00545926">
            <w:pPr>
              <w:pStyle w:val="TableContents"/>
              <w:jc w:val="center"/>
              <w:rPr>
                <w:rFonts w:ascii="Times New Roman" w:hAnsi="Times New Roman" w:cs="Times New Roman"/>
                <w:sz w:val="22"/>
                <w:szCs w:val="22"/>
              </w:rPr>
            </w:pPr>
            <w:r w:rsidRPr="00C31342">
              <w:rPr>
                <w:rFonts w:ascii="Times New Roman" w:hAnsi="Times New Roman" w:cs="Times New Roman"/>
                <w:sz w:val="22"/>
                <w:szCs w:val="22"/>
              </w:rPr>
              <w:t>4</w:t>
            </w:r>
          </w:p>
        </w:tc>
        <w:tc>
          <w:tcPr>
            <w:tcW w:w="2753" w:type="dxa"/>
            <w:gridSpan w:val="2"/>
            <w:tcBorders>
              <w:left w:val="single" w:sz="1" w:space="0" w:color="000000"/>
              <w:bottom w:val="single" w:sz="1" w:space="0" w:color="000000"/>
            </w:tcBorders>
            <w:shd w:val="clear" w:color="auto" w:fill="auto"/>
          </w:tcPr>
          <w:p w14:paraId="09265999" w14:textId="77777777" w:rsidR="00B25736" w:rsidRPr="00C31342" w:rsidRDefault="00B57B0E" w:rsidP="006F4A91">
            <w:pPr>
              <w:pStyle w:val="TableContents"/>
              <w:rPr>
                <w:rFonts w:ascii="Times New Roman" w:hAnsi="Times New Roman" w:cs="Times New Roman"/>
                <w:sz w:val="22"/>
                <w:szCs w:val="22"/>
              </w:rPr>
            </w:pPr>
            <w:r w:rsidRPr="00B57B0E">
              <w:rPr>
                <w:rFonts w:ascii="Times New Roman" w:hAnsi="Times New Roman" w:cs="Times New Roman"/>
                <w:sz w:val="22"/>
                <w:szCs w:val="22"/>
              </w:rPr>
              <w:t>Reading Day</w:t>
            </w:r>
          </w:p>
        </w:tc>
        <w:tc>
          <w:tcPr>
            <w:tcW w:w="2341" w:type="dxa"/>
            <w:tcBorders>
              <w:left w:val="single" w:sz="1" w:space="0" w:color="000000"/>
              <w:bottom w:val="single" w:sz="1" w:space="0" w:color="000000"/>
            </w:tcBorders>
            <w:shd w:val="clear" w:color="auto" w:fill="auto"/>
            <w:vAlign w:val="center"/>
          </w:tcPr>
          <w:p w14:paraId="1F47FD1A" w14:textId="77777777" w:rsidR="00B25736" w:rsidRPr="00C31342" w:rsidRDefault="008954DB" w:rsidP="003C57E8">
            <w:pPr>
              <w:pStyle w:val="TableContents"/>
              <w:snapToGrid w:val="0"/>
              <w:jc w:val="center"/>
              <w:rPr>
                <w:rFonts w:ascii="Times New Roman" w:hAnsi="Times New Roman" w:cs="Times New Roman"/>
                <w:sz w:val="22"/>
                <w:szCs w:val="22"/>
              </w:rPr>
            </w:pPr>
            <w:r>
              <w:rPr>
                <w:rFonts w:ascii="Times New Roman" w:hAnsi="Times New Roman" w:cs="Times New Roman"/>
                <w:sz w:val="22"/>
                <w:szCs w:val="22"/>
              </w:rPr>
              <w:t>June</w:t>
            </w:r>
          </w:p>
        </w:tc>
        <w:tc>
          <w:tcPr>
            <w:tcW w:w="1440" w:type="dxa"/>
            <w:tcBorders>
              <w:left w:val="single" w:sz="1" w:space="0" w:color="000000"/>
              <w:bottom w:val="single" w:sz="1" w:space="0" w:color="000000"/>
            </w:tcBorders>
            <w:shd w:val="clear" w:color="auto" w:fill="auto"/>
            <w:vAlign w:val="center"/>
          </w:tcPr>
          <w:p w14:paraId="27C5A2F7" w14:textId="77777777" w:rsidR="00B25736" w:rsidRPr="00C31342" w:rsidRDefault="003C57E8" w:rsidP="00545926">
            <w:pPr>
              <w:pStyle w:val="TableContents"/>
              <w:snapToGrid w:val="0"/>
              <w:jc w:val="center"/>
              <w:rPr>
                <w:rFonts w:ascii="Times New Roman" w:hAnsi="Times New Roman" w:cs="Times New Roman"/>
                <w:sz w:val="22"/>
                <w:szCs w:val="22"/>
              </w:rPr>
            </w:pPr>
            <w:r>
              <w:rPr>
                <w:rFonts w:ascii="Times New Roman" w:hAnsi="Times New Roman" w:cs="Times New Roman"/>
                <w:sz w:val="22"/>
                <w:szCs w:val="22"/>
              </w:rPr>
              <w:t>75</w:t>
            </w:r>
          </w:p>
        </w:tc>
        <w:tc>
          <w:tcPr>
            <w:tcW w:w="1623" w:type="dxa"/>
            <w:tcBorders>
              <w:left w:val="single" w:sz="1" w:space="0" w:color="000000"/>
              <w:bottom w:val="single" w:sz="1" w:space="0" w:color="000000"/>
              <w:right w:val="single" w:sz="1" w:space="0" w:color="000000"/>
            </w:tcBorders>
            <w:shd w:val="clear" w:color="auto" w:fill="auto"/>
            <w:vAlign w:val="center"/>
          </w:tcPr>
          <w:p w14:paraId="6409B35F" w14:textId="77777777" w:rsidR="00B25736" w:rsidRPr="00C31342" w:rsidRDefault="003C57E8" w:rsidP="00645C9B">
            <w:pPr>
              <w:pStyle w:val="TableContents"/>
              <w:snapToGrid w:val="0"/>
              <w:jc w:val="center"/>
              <w:rPr>
                <w:rFonts w:ascii="Times New Roman" w:hAnsi="Times New Roman" w:cs="Times New Roman"/>
                <w:sz w:val="22"/>
                <w:szCs w:val="22"/>
              </w:rPr>
            </w:pPr>
            <w:r>
              <w:rPr>
                <w:rFonts w:ascii="Times New Roman" w:hAnsi="Times New Roman" w:cs="Times New Roman"/>
                <w:sz w:val="22"/>
                <w:szCs w:val="22"/>
              </w:rPr>
              <w:t>Online</w:t>
            </w:r>
          </w:p>
        </w:tc>
      </w:tr>
      <w:tr w:rsidR="00B25736" w:rsidRPr="00C31342" w14:paraId="4DF476B0" w14:textId="77777777" w:rsidTr="00007BBA">
        <w:tc>
          <w:tcPr>
            <w:tcW w:w="923" w:type="dxa"/>
            <w:tcBorders>
              <w:left w:val="single" w:sz="1" w:space="0" w:color="000000"/>
              <w:bottom w:val="single" w:sz="1" w:space="0" w:color="000000"/>
            </w:tcBorders>
            <w:shd w:val="clear" w:color="auto" w:fill="auto"/>
            <w:vAlign w:val="center"/>
          </w:tcPr>
          <w:p w14:paraId="3E834EA1" w14:textId="77777777" w:rsidR="00B25736" w:rsidRPr="00C31342" w:rsidRDefault="00B25736" w:rsidP="00545926">
            <w:pPr>
              <w:pStyle w:val="TableContents"/>
              <w:jc w:val="center"/>
              <w:rPr>
                <w:rFonts w:ascii="Times New Roman" w:hAnsi="Times New Roman" w:cs="Times New Roman"/>
                <w:sz w:val="22"/>
                <w:szCs w:val="22"/>
              </w:rPr>
            </w:pPr>
            <w:r w:rsidRPr="00C31342">
              <w:rPr>
                <w:rFonts w:ascii="Times New Roman" w:hAnsi="Times New Roman" w:cs="Times New Roman"/>
                <w:sz w:val="22"/>
                <w:szCs w:val="22"/>
              </w:rPr>
              <w:t>5</w:t>
            </w:r>
          </w:p>
        </w:tc>
        <w:tc>
          <w:tcPr>
            <w:tcW w:w="2753" w:type="dxa"/>
            <w:gridSpan w:val="2"/>
            <w:tcBorders>
              <w:left w:val="single" w:sz="1" w:space="0" w:color="000000"/>
              <w:bottom w:val="single" w:sz="1" w:space="0" w:color="000000"/>
            </w:tcBorders>
            <w:shd w:val="clear" w:color="auto" w:fill="auto"/>
          </w:tcPr>
          <w:p w14:paraId="4E6C5619" w14:textId="77777777" w:rsidR="00B25736" w:rsidRPr="00C31342" w:rsidRDefault="00B57B0E" w:rsidP="006F4A91">
            <w:pPr>
              <w:pStyle w:val="TableContents"/>
              <w:rPr>
                <w:rFonts w:ascii="Times New Roman" w:hAnsi="Times New Roman" w:cs="Times New Roman"/>
                <w:sz w:val="22"/>
                <w:szCs w:val="22"/>
              </w:rPr>
            </w:pPr>
            <w:r w:rsidRPr="00B57B0E">
              <w:rPr>
                <w:rFonts w:ascii="Times New Roman" w:hAnsi="Times New Roman" w:cs="Times New Roman"/>
                <w:sz w:val="22"/>
                <w:szCs w:val="22"/>
              </w:rPr>
              <w:t>Yoga Day</w:t>
            </w:r>
          </w:p>
        </w:tc>
        <w:tc>
          <w:tcPr>
            <w:tcW w:w="2341" w:type="dxa"/>
            <w:tcBorders>
              <w:left w:val="single" w:sz="1" w:space="0" w:color="000000"/>
              <w:bottom w:val="single" w:sz="1" w:space="0" w:color="000000"/>
            </w:tcBorders>
            <w:shd w:val="clear" w:color="auto" w:fill="auto"/>
            <w:vAlign w:val="center"/>
          </w:tcPr>
          <w:p w14:paraId="2D2FCE3B" w14:textId="77777777" w:rsidR="00B25736" w:rsidRPr="00C31342" w:rsidRDefault="008954DB" w:rsidP="003C57E8">
            <w:pPr>
              <w:pStyle w:val="TableContents"/>
              <w:snapToGrid w:val="0"/>
              <w:jc w:val="center"/>
              <w:rPr>
                <w:rFonts w:ascii="Times New Roman" w:hAnsi="Times New Roman" w:cs="Times New Roman"/>
                <w:sz w:val="22"/>
                <w:szCs w:val="22"/>
              </w:rPr>
            </w:pPr>
            <w:r>
              <w:rPr>
                <w:rFonts w:ascii="Times New Roman" w:hAnsi="Times New Roman" w:cs="Times New Roman"/>
                <w:sz w:val="22"/>
                <w:szCs w:val="22"/>
              </w:rPr>
              <w:t>June</w:t>
            </w:r>
          </w:p>
        </w:tc>
        <w:tc>
          <w:tcPr>
            <w:tcW w:w="1440" w:type="dxa"/>
            <w:tcBorders>
              <w:left w:val="single" w:sz="1" w:space="0" w:color="000000"/>
              <w:bottom w:val="single" w:sz="1" w:space="0" w:color="000000"/>
            </w:tcBorders>
            <w:shd w:val="clear" w:color="auto" w:fill="auto"/>
            <w:vAlign w:val="center"/>
          </w:tcPr>
          <w:p w14:paraId="1E077C69" w14:textId="77777777" w:rsidR="00B25736" w:rsidRPr="00C31342" w:rsidRDefault="003C57E8" w:rsidP="00545926">
            <w:pPr>
              <w:pStyle w:val="TableContents"/>
              <w:snapToGrid w:val="0"/>
              <w:jc w:val="center"/>
              <w:rPr>
                <w:rFonts w:ascii="Times New Roman" w:hAnsi="Times New Roman" w:cs="Times New Roman"/>
                <w:sz w:val="22"/>
                <w:szCs w:val="22"/>
              </w:rPr>
            </w:pPr>
            <w:r>
              <w:rPr>
                <w:rFonts w:ascii="Times New Roman" w:hAnsi="Times New Roman" w:cs="Times New Roman"/>
                <w:sz w:val="22"/>
                <w:szCs w:val="22"/>
              </w:rPr>
              <w:t>55</w:t>
            </w:r>
          </w:p>
        </w:tc>
        <w:tc>
          <w:tcPr>
            <w:tcW w:w="1623" w:type="dxa"/>
            <w:tcBorders>
              <w:left w:val="single" w:sz="1" w:space="0" w:color="000000"/>
              <w:bottom w:val="single" w:sz="1" w:space="0" w:color="000000"/>
              <w:right w:val="single" w:sz="1" w:space="0" w:color="000000"/>
            </w:tcBorders>
            <w:shd w:val="clear" w:color="auto" w:fill="auto"/>
            <w:vAlign w:val="center"/>
          </w:tcPr>
          <w:p w14:paraId="203C8CDB" w14:textId="77777777" w:rsidR="00B25736" w:rsidRPr="00C31342" w:rsidRDefault="003C57E8" w:rsidP="00645C9B">
            <w:pPr>
              <w:pStyle w:val="TableContents"/>
              <w:snapToGrid w:val="0"/>
              <w:jc w:val="center"/>
              <w:rPr>
                <w:rFonts w:ascii="Times New Roman" w:hAnsi="Times New Roman" w:cs="Times New Roman"/>
                <w:sz w:val="22"/>
                <w:szCs w:val="22"/>
              </w:rPr>
            </w:pPr>
            <w:r>
              <w:rPr>
                <w:rFonts w:ascii="Times New Roman" w:hAnsi="Times New Roman" w:cs="Times New Roman"/>
                <w:sz w:val="22"/>
                <w:szCs w:val="22"/>
              </w:rPr>
              <w:t>From home</w:t>
            </w:r>
          </w:p>
        </w:tc>
      </w:tr>
      <w:tr w:rsidR="00B25736" w:rsidRPr="00C31342" w14:paraId="5FA1BEC3" w14:textId="77777777" w:rsidTr="00007BBA">
        <w:tc>
          <w:tcPr>
            <w:tcW w:w="923" w:type="dxa"/>
            <w:tcBorders>
              <w:left w:val="single" w:sz="1" w:space="0" w:color="000000"/>
              <w:bottom w:val="single" w:sz="1" w:space="0" w:color="000000"/>
            </w:tcBorders>
            <w:shd w:val="clear" w:color="auto" w:fill="auto"/>
            <w:vAlign w:val="center"/>
          </w:tcPr>
          <w:p w14:paraId="367A2291" w14:textId="77777777" w:rsidR="00B25736" w:rsidRPr="00C31342" w:rsidRDefault="00B25736" w:rsidP="00545926">
            <w:pPr>
              <w:pStyle w:val="TableContents"/>
              <w:jc w:val="center"/>
              <w:rPr>
                <w:rFonts w:ascii="Times New Roman" w:hAnsi="Times New Roman" w:cs="Times New Roman"/>
                <w:sz w:val="22"/>
                <w:szCs w:val="22"/>
              </w:rPr>
            </w:pPr>
            <w:r w:rsidRPr="00C31342">
              <w:rPr>
                <w:rFonts w:ascii="Times New Roman" w:hAnsi="Times New Roman" w:cs="Times New Roman"/>
                <w:sz w:val="22"/>
                <w:szCs w:val="22"/>
              </w:rPr>
              <w:t>6</w:t>
            </w:r>
          </w:p>
        </w:tc>
        <w:tc>
          <w:tcPr>
            <w:tcW w:w="2753" w:type="dxa"/>
            <w:gridSpan w:val="2"/>
            <w:tcBorders>
              <w:left w:val="single" w:sz="1" w:space="0" w:color="000000"/>
              <w:bottom w:val="single" w:sz="1" w:space="0" w:color="000000"/>
            </w:tcBorders>
            <w:shd w:val="clear" w:color="auto" w:fill="auto"/>
          </w:tcPr>
          <w:p w14:paraId="068CEC59" w14:textId="77777777" w:rsidR="00B25736" w:rsidRPr="00C31342" w:rsidRDefault="00B57B0E" w:rsidP="006F4A91">
            <w:pPr>
              <w:pStyle w:val="TableContents"/>
              <w:rPr>
                <w:rFonts w:ascii="Times New Roman" w:hAnsi="Times New Roman" w:cs="Times New Roman"/>
                <w:sz w:val="22"/>
                <w:szCs w:val="22"/>
              </w:rPr>
            </w:pPr>
            <w:r w:rsidRPr="00B57B0E">
              <w:rPr>
                <w:rFonts w:ascii="Times New Roman" w:hAnsi="Times New Roman" w:cs="Times New Roman"/>
                <w:sz w:val="22"/>
                <w:szCs w:val="22"/>
              </w:rPr>
              <w:t>Financial Support for poor children</w:t>
            </w:r>
          </w:p>
        </w:tc>
        <w:tc>
          <w:tcPr>
            <w:tcW w:w="2341" w:type="dxa"/>
            <w:tcBorders>
              <w:left w:val="single" w:sz="1" w:space="0" w:color="000000"/>
              <w:bottom w:val="single" w:sz="1" w:space="0" w:color="000000"/>
            </w:tcBorders>
            <w:shd w:val="clear" w:color="auto" w:fill="auto"/>
            <w:vAlign w:val="center"/>
          </w:tcPr>
          <w:p w14:paraId="6753B360" w14:textId="77777777" w:rsidR="00B25736" w:rsidRPr="00C31342" w:rsidRDefault="008954DB" w:rsidP="003C57E8">
            <w:pPr>
              <w:pStyle w:val="TableContents"/>
              <w:snapToGrid w:val="0"/>
              <w:jc w:val="center"/>
              <w:rPr>
                <w:rFonts w:ascii="Times New Roman" w:hAnsi="Times New Roman" w:cs="Times New Roman"/>
                <w:sz w:val="22"/>
                <w:szCs w:val="22"/>
              </w:rPr>
            </w:pPr>
            <w:r>
              <w:rPr>
                <w:rFonts w:ascii="Times New Roman" w:hAnsi="Times New Roman" w:cs="Times New Roman"/>
                <w:sz w:val="22"/>
                <w:szCs w:val="22"/>
              </w:rPr>
              <w:t>June</w:t>
            </w:r>
          </w:p>
        </w:tc>
        <w:tc>
          <w:tcPr>
            <w:tcW w:w="1440" w:type="dxa"/>
            <w:tcBorders>
              <w:left w:val="single" w:sz="1" w:space="0" w:color="000000"/>
              <w:bottom w:val="single" w:sz="1" w:space="0" w:color="000000"/>
            </w:tcBorders>
            <w:shd w:val="clear" w:color="auto" w:fill="auto"/>
            <w:vAlign w:val="center"/>
          </w:tcPr>
          <w:p w14:paraId="111547B0" w14:textId="77777777" w:rsidR="00B25736" w:rsidRPr="00C31342" w:rsidRDefault="003C57E8" w:rsidP="00545926">
            <w:pPr>
              <w:pStyle w:val="TableContents"/>
              <w:snapToGrid w:val="0"/>
              <w:jc w:val="center"/>
              <w:rPr>
                <w:rFonts w:ascii="Times New Roman" w:hAnsi="Times New Roman" w:cs="Times New Roman"/>
                <w:sz w:val="22"/>
                <w:szCs w:val="22"/>
              </w:rPr>
            </w:pPr>
            <w:r>
              <w:rPr>
                <w:rFonts w:ascii="Times New Roman" w:hAnsi="Times New Roman" w:cs="Times New Roman"/>
                <w:sz w:val="22"/>
                <w:szCs w:val="22"/>
              </w:rPr>
              <w:t>100</w:t>
            </w:r>
          </w:p>
        </w:tc>
        <w:tc>
          <w:tcPr>
            <w:tcW w:w="1623" w:type="dxa"/>
            <w:tcBorders>
              <w:left w:val="single" w:sz="1" w:space="0" w:color="000000"/>
              <w:bottom w:val="single" w:sz="1" w:space="0" w:color="000000"/>
              <w:right w:val="single" w:sz="1" w:space="0" w:color="000000"/>
            </w:tcBorders>
            <w:shd w:val="clear" w:color="auto" w:fill="auto"/>
            <w:vAlign w:val="center"/>
          </w:tcPr>
          <w:p w14:paraId="786BEE4B" w14:textId="77777777" w:rsidR="00B25736" w:rsidRPr="00C31342" w:rsidRDefault="003C57E8" w:rsidP="00645C9B">
            <w:pPr>
              <w:pStyle w:val="TableContents"/>
              <w:snapToGrid w:val="0"/>
              <w:jc w:val="center"/>
              <w:rPr>
                <w:rFonts w:ascii="Times New Roman" w:hAnsi="Times New Roman" w:cs="Times New Roman"/>
                <w:sz w:val="22"/>
                <w:szCs w:val="22"/>
              </w:rPr>
            </w:pPr>
            <w:r>
              <w:rPr>
                <w:rFonts w:ascii="Times New Roman" w:hAnsi="Times New Roman" w:cs="Times New Roman"/>
                <w:sz w:val="22"/>
                <w:szCs w:val="22"/>
              </w:rPr>
              <w:t>Online collection</w:t>
            </w:r>
          </w:p>
        </w:tc>
      </w:tr>
      <w:tr w:rsidR="00B25736" w:rsidRPr="00C31342" w14:paraId="5B7A4580" w14:textId="77777777" w:rsidTr="00007BBA">
        <w:tc>
          <w:tcPr>
            <w:tcW w:w="923" w:type="dxa"/>
            <w:tcBorders>
              <w:left w:val="single" w:sz="1" w:space="0" w:color="000000"/>
              <w:bottom w:val="single" w:sz="1" w:space="0" w:color="000000"/>
            </w:tcBorders>
            <w:shd w:val="clear" w:color="auto" w:fill="auto"/>
            <w:vAlign w:val="center"/>
          </w:tcPr>
          <w:p w14:paraId="5B202112" w14:textId="77777777" w:rsidR="00B25736" w:rsidRPr="00C31342" w:rsidRDefault="00B25736" w:rsidP="00545926">
            <w:pPr>
              <w:pStyle w:val="TableContents"/>
              <w:jc w:val="center"/>
              <w:rPr>
                <w:rFonts w:ascii="Times New Roman" w:hAnsi="Times New Roman" w:cs="Times New Roman"/>
                <w:sz w:val="22"/>
                <w:szCs w:val="22"/>
              </w:rPr>
            </w:pPr>
            <w:r w:rsidRPr="00C31342">
              <w:rPr>
                <w:rFonts w:ascii="Times New Roman" w:hAnsi="Times New Roman" w:cs="Times New Roman"/>
                <w:sz w:val="22"/>
                <w:szCs w:val="22"/>
              </w:rPr>
              <w:t>7</w:t>
            </w:r>
          </w:p>
        </w:tc>
        <w:tc>
          <w:tcPr>
            <w:tcW w:w="2753" w:type="dxa"/>
            <w:gridSpan w:val="2"/>
            <w:tcBorders>
              <w:left w:val="single" w:sz="1" w:space="0" w:color="000000"/>
              <w:bottom w:val="single" w:sz="1" w:space="0" w:color="000000"/>
            </w:tcBorders>
            <w:shd w:val="clear" w:color="auto" w:fill="auto"/>
          </w:tcPr>
          <w:p w14:paraId="7AA18E65" w14:textId="77777777" w:rsidR="00B25736" w:rsidRPr="00C31342" w:rsidRDefault="00B57B0E" w:rsidP="006F4A91">
            <w:pPr>
              <w:pStyle w:val="TableContents"/>
              <w:rPr>
                <w:rFonts w:ascii="Times New Roman" w:hAnsi="Times New Roman" w:cs="Times New Roman"/>
                <w:sz w:val="22"/>
                <w:szCs w:val="22"/>
              </w:rPr>
            </w:pPr>
            <w:r w:rsidRPr="00B57B0E">
              <w:rPr>
                <w:rFonts w:ascii="Times New Roman" w:hAnsi="Times New Roman" w:cs="Times New Roman"/>
                <w:sz w:val="22"/>
                <w:szCs w:val="22"/>
              </w:rPr>
              <w:t>International Day against Drug Abuse</w:t>
            </w:r>
          </w:p>
        </w:tc>
        <w:tc>
          <w:tcPr>
            <w:tcW w:w="2341" w:type="dxa"/>
            <w:tcBorders>
              <w:left w:val="single" w:sz="1" w:space="0" w:color="000000"/>
              <w:bottom w:val="single" w:sz="1" w:space="0" w:color="000000"/>
            </w:tcBorders>
            <w:shd w:val="clear" w:color="auto" w:fill="auto"/>
            <w:vAlign w:val="center"/>
          </w:tcPr>
          <w:p w14:paraId="22E0B73F" w14:textId="77777777" w:rsidR="00B25736" w:rsidRPr="00C31342" w:rsidRDefault="008954DB" w:rsidP="003C57E8">
            <w:pPr>
              <w:pStyle w:val="TableContents"/>
              <w:snapToGrid w:val="0"/>
              <w:jc w:val="center"/>
              <w:rPr>
                <w:rFonts w:ascii="Times New Roman" w:hAnsi="Times New Roman" w:cs="Times New Roman"/>
                <w:sz w:val="22"/>
                <w:szCs w:val="22"/>
              </w:rPr>
            </w:pPr>
            <w:r>
              <w:rPr>
                <w:rFonts w:ascii="Times New Roman" w:hAnsi="Times New Roman" w:cs="Times New Roman"/>
                <w:sz w:val="22"/>
                <w:szCs w:val="22"/>
              </w:rPr>
              <w:t>July</w:t>
            </w:r>
          </w:p>
        </w:tc>
        <w:tc>
          <w:tcPr>
            <w:tcW w:w="1440" w:type="dxa"/>
            <w:tcBorders>
              <w:left w:val="single" w:sz="1" w:space="0" w:color="000000"/>
              <w:bottom w:val="single" w:sz="1" w:space="0" w:color="000000"/>
            </w:tcBorders>
            <w:shd w:val="clear" w:color="auto" w:fill="auto"/>
            <w:vAlign w:val="center"/>
          </w:tcPr>
          <w:p w14:paraId="21E2BDC9" w14:textId="77777777" w:rsidR="00B25736" w:rsidRPr="00C31342" w:rsidRDefault="00B25736" w:rsidP="00545926">
            <w:pPr>
              <w:pStyle w:val="TableContents"/>
              <w:snapToGrid w:val="0"/>
              <w:jc w:val="center"/>
              <w:rPr>
                <w:rFonts w:ascii="Times New Roman" w:hAnsi="Times New Roman" w:cs="Times New Roman"/>
                <w:sz w:val="22"/>
                <w:szCs w:val="22"/>
              </w:rPr>
            </w:pPr>
          </w:p>
        </w:tc>
        <w:tc>
          <w:tcPr>
            <w:tcW w:w="1623" w:type="dxa"/>
            <w:tcBorders>
              <w:left w:val="single" w:sz="1" w:space="0" w:color="000000"/>
              <w:bottom w:val="single" w:sz="1" w:space="0" w:color="000000"/>
              <w:right w:val="single" w:sz="1" w:space="0" w:color="000000"/>
            </w:tcBorders>
            <w:shd w:val="clear" w:color="auto" w:fill="auto"/>
            <w:vAlign w:val="center"/>
          </w:tcPr>
          <w:p w14:paraId="12978FF4" w14:textId="77777777" w:rsidR="00B25736" w:rsidRPr="00C31342" w:rsidRDefault="003C57E8" w:rsidP="00645C9B">
            <w:pPr>
              <w:pStyle w:val="TableContents"/>
              <w:snapToGrid w:val="0"/>
              <w:jc w:val="center"/>
              <w:rPr>
                <w:rFonts w:ascii="Times New Roman" w:hAnsi="Times New Roman" w:cs="Times New Roman"/>
                <w:sz w:val="22"/>
                <w:szCs w:val="22"/>
              </w:rPr>
            </w:pPr>
            <w:r>
              <w:rPr>
                <w:rFonts w:ascii="Times New Roman" w:hAnsi="Times New Roman" w:cs="Times New Roman"/>
                <w:sz w:val="22"/>
                <w:szCs w:val="22"/>
              </w:rPr>
              <w:t>Online</w:t>
            </w:r>
          </w:p>
        </w:tc>
      </w:tr>
      <w:tr w:rsidR="00B25736" w:rsidRPr="00C31342" w14:paraId="44FD3809" w14:textId="77777777" w:rsidTr="00007BBA">
        <w:tc>
          <w:tcPr>
            <w:tcW w:w="923" w:type="dxa"/>
            <w:tcBorders>
              <w:left w:val="single" w:sz="1" w:space="0" w:color="000000"/>
              <w:bottom w:val="single" w:sz="1" w:space="0" w:color="000000"/>
            </w:tcBorders>
            <w:shd w:val="clear" w:color="auto" w:fill="auto"/>
            <w:vAlign w:val="center"/>
          </w:tcPr>
          <w:p w14:paraId="7CC932BC" w14:textId="77777777" w:rsidR="00B25736" w:rsidRPr="00C31342" w:rsidRDefault="00B25736" w:rsidP="00545926">
            <w:pPr>
              <w:pStyle w:val="TableContents"/>
              <w:jc w:val="center"/>
              <w:rPr>
                <w:rFonts w:ascii="Times New Roman" w:hAnsi="Times New Roman" w:cs="Times New Roman"/>
                <w:sz w:val="22"/>
                <w:szCs w:val="22"/>
              </w:rPr>
            </w:pPr>
            <w:r w:rsidRPr="00C31342">
              <w:rPr>
                <w:rFonts w:ascii="Times New Roman" w:hAnsi="Times New Roman" w:cs="Times New Roman"/>
                <w:sz w:val="22"/>
                <w:szCs w:val="22"/>
              </w:rPr>
              <w:t>8</w:t>
            </w:r>
          </w:p>
        </w:tc>
        <w:tc>
          <w:tcPr>
            <w:tcW w:w="2753" w:type="dxa"/>
            <w:gridSpan w:val="2"/>
            <w:tcBorders>
              <w:left w:val="single" w:sz="1" w:space="0" w:color="000000"/>
              <w:bottom w:val="single" w:sz="1" w:space="0" w:color="000000"/>
            </w:tcBorders>
            <w:shd w:val="clear" w:color="auto" w:fill="auto"/>
          </w:tcPr>
          <w:p w14:paraId="4DAC646F" w14:textId="77777777" w:rsidR="00B25736" w:rsidRPr="00C31342" w:rsidRDefault="00B57B0E" w:rsidP="006F4A91">
            <w:pPr>
              <w:pStyle w:val="TableContents"/>
              <w:rPr>
                <w:rFonts w:ascii="Times New Roman" w:hAnsi="Times New Roman" w:cs="Times New Roman"/>
                <w:sz w:val="22"/>
                <w:szCs w:val="22"/>
              </w:rPr>
            </w:pPr>
            <w:r w:rsidRPr="00B57B0E">
              <w:rPr>
                <w:rFonts w:ascii="Times New Roman" w:hAnsi="Times New Roman" w:cs="Times New Roman"/>
                <w:sz w:val="22"/>
                <w:szCs w:val="22"/>
              </w:rPr>
              <w:t>Independence Day Celebration</w:t>
            </w:r>
          </w:p>
        </w:tc>
        <w:tc>
          <w:tcPr>
            <w:tcW w:w="2341" w:type="dxa"/>
            <w:tcBorders>
              <w:left w:val="single" w:sz="1" w:space="0" w:color="000000"/>
              <w:bottom w:val="single" w:sz="1" w:space="0" w:color="000000"/>
            </w:tcBorders>
            <w:shd w:val="clear" w:color="auto" w:fill="auto"/>
            <w:vAlign w:val="center"/>
          </w:tcPr>
          <w:p w14:paraId="6995E631" w14:textId="77777777" w:rsidR="00B25736" w:rsidRPr="00C31342" w:rsidRDefault="008954DB" w:rsidP="003C57E8">
            <w:pPr>
              <w:pStyle w:val="TableContents"/>
              <w:snapToGrid w:val="0"/>
              <w:jc w:val="center"/>
              <w:rPr>
                <w:rFonts w:ascii="Times New Roman" w:hAnsi="Times New Roman" w:cs="Times New Roman"/>
                <w:sz w:val="22"/>
                <w:szCs w:val="22"/>
              </w:rPr>
            </w:pPr>
            <w:r>
              <w:rPr>
                <w:rFonts w:ascii="Times New Roman" w:hAnsi="Times New Roman" w:cs="Times New Roman"/>
                <w:sz w:val="22"/>
                <w:szCs w:val="22"/>
              </w:rPr>
              <w:t>August</w:t>
            </w:r>
          </w:p>
        </w:tc>
        <w:tc>
          <w:tcPr>
            <w:tcW w:w="1440" w:type="dxa"/>
            <w:tcBorders>
              <w:left w:val="single" w:sz="1" w:space="0" w:color="000000"/>
              <w:bottom w:val="single" w:sz="1" w:space="0" w:color="000000"/>
            </w:tcBorders>
            <w:shd w:val="clear" w:color="auto" w:fill="auto"/>
            <w:vAlign w:val="center"/>
          </w:tcPr>
          <w:p w14:paraId="36ACC6E9" w14:textId="77777777" w:rsidR="00B25736" w:rsidRPr="00C31342" w:rsidRDefault="003C57E8" w:rsidP="00545926">
            <w:pPr>
              <w:pStyle w:val="TableContents"/>
              <w:snapToGrid w:val="0"/>
              <w:jc w:val="center"/>
              <w:rPr>
                <w:rFonts w:ascii="Times New Roman" w:hAnsi="Times New Roman" w:cs="Times New Roman"/>
                <w:sz w:val="22"/>
                <w:szCs w:val="22"/>
              </w:rPr>
            </w:pPr>
            <w:r>
              <w:rPr>
                <w:rFonts w:ascii="Times New Roman" w:hAnsi="Times New Roman" w:cs="Times New Roman"/>
                <w:sz w:val="22"/>
                <w:szCs w:val="22"/>
              </w:rPr>
              <w:t>All students</w:t>
            </w:r>
          </w:p>
        </w:tc>
        <w:tc>
          <w:tcPr>
            <w:tcW w:w="1623" w:type="dxa"/>
            <w:tcBorders>
              <w:left w:val="single" w:sz="1" w:space="0" w:color="000000"/>
              <w:bottom w:val="single" w:sz="1" w:space="0" w:color="000000"/>
              <w:right w:val="single" w:sz="1" w:space="0" w:color="000000"/>
            </w:tcBorders>
            <w:shd w:val="clear" w:color="auto" w:fill="auto"/>
            <w:vAlign w:val="center"/>
          </w:tcPr>
          <w:p w14:paraId="1D579BB5" w14:textId="77777777" w:rsidR="00B25736" w:rsidRPr="00C31342" w:rsidRDefault="003C57E8" w:rsidP="00645C9B">
            <w:pPr>
              <w:pStyle w:val="TableContents"/>
              <w:snapToGrid w:val="0"/>
              <w:jc w:val="center"/>
              <w:rPr>
                <w:rFonts w:ascii="Times New Roman" w:hAnsi="Times New Roman" w:cs="Times New Roman"/>
                <w:sz w:val="22"/>
                <w:szCs w:val="22"/>
              </w:rPr>
            </w:pPr>
            <w:r>
              <w:rPr>
                <w:rFonts w:ascii="Times New Roman" w:hAnsi="Times New Roman" w:cs="Times New Roman"/>
                <w:sz w:val="22"/>
                <w:szCs w:val="22"/>
              </w:rPr>
              <w:t>Online</w:t>
            </w:r>
          </w:p>
        </w:tc>
      </w:tr>
      <w:tr w:rsidR="00B25736" w:rsidRPr="00C31342" w14:paraId="37DF26D9" w14:textId="77777777" w:rsidTr="00007BBA">
        <w:tc>
          <w:tcPr>
            <w:tcW w:w="923" w:type="dxa"/>
            <w:tcBorders>
              <w:left w:val="single" w:sz="1" w:space="0" w:color="000000"/>
              <w:bottom w:val="single" w:sz="1" w:space="0" w:color="000000"/>
            </w:tcBorders>
            <w:shd w:val="clear" w:color="auto" w:fill="auto"/>
            <w:vAlign w:val="center"/>
          </w:tcPr>
          <w:p w14:paraId="415B7D79" w14:textId="77777777" w:rsidR="00B25736" w:rsidRPr="00C31342" w:rsidRDefault="00B25736" w:rsidP="00545926">
            <w:pPr>
              <w:pStyle w:val="TableContents"/>
              <w:jc w:val="center"/>
              <w:rPr>
                <w:rFonts w:ascii="Times New Roman" w:hAnsi="Times New Roman" w:cs="Times New Roman"/>
                <w:sz w:val="22"/>
                <w:szCs w:val="22"/>
              </w:rPr>
            </w:pPr>
            <w:r w:rsidRPr="00C31342">
              <w:rPr>
                <w:rFonts w:ascii="Times New Roman" w:hAnsi="Times New Roman" w:cs="Times New Roman"/>
                <w:sz w:val="22"/>
                <w:szCs w:val="22"/>
              </w:rPr>
              <w:t>9</w:t>
            </w:r>
          </w:p>
        </w:tc>
        <w:tc>
          <w:tcPr>
            <w:tcW w:w="2753" w:type="dxa"/>
            <w:gridSpan w:val="2"/>
            <w:tcBorders>
              <w:left w:val="single" w:sz="1" w:space="0" w:color="000000"/>
              <w:bottom w:val="single" w:sz="1" w:space="0" w:color="000000"/>
              <w:right w:val="single" w:sz="4" w:space="0" w:color="auto"/>
            </w:tcBorders>
            <w:shd w:val="clear" w:color="auto" w:fill="auto"/>
          </w:tcPr>
          <w:p w14:paraId="6DE95A61" w14:textId="77777777" w:rsidR="00B25736" w:rsidRPr="00C31342" w:rsidRDefault="00B57B0E" w:rsidP="006F4A91">
            <w:pPr>
              <w:pStyle w:val="TableContents"/>
              <w:rPr>
                <w:rFonts w:ascii="Times New Roman" w:hAnsi="Times New Roman" w:cs="Times New Roman"/>
                <w:sz w:val="22"/>
                <w:szCs w:val="22"/>
              </w:rPr>
            </w:pPr>
            <w:r w:rsidRPr="00B57B0E">
              <w:rPr>
                <w:rFonts w:ascii="Times New Roman" w:hAnsi="Times New Roman" w:cs="Times New Roman"/>
                <w:sz w:val="22"/>
                <w:szCs w:val="22"/>
              </w:rPr>
              <w:t xml:space="preserve">Rashad </w:t>
            </w:r>
            <w:proofErr w:type="spellStart"/>
            <w:r w:rsidRPr="00B57B0E">
              <w:rPr>
                <w:rFonts w:ascii="Times New Roman" w:hAnsi="Times New Roman" w:cs="Times New Roman"/>
                <w:sz w:val="22"/>
                <w:szCs w:val="22"/>
              </w:rPr>
              <w:t>MemorialMagazine</w:t>
            </w:r>
            <w:proofErr w:type="spellEnd"/>
            <w:r w:rsidRPr="00B57B0E">
              <w:rPr>
                <w:rFonts w:ascii="Times New Roman" w:hAnsi="Times New Roman" w:cs="Times New Roman"/>
                <w:sz w:val="22"/>
                <w:szCs w:val="22"/>
              </w:rPr>
              <w:t xml:space="preserve"> award</w:t>
            </w:r>
          </w:p>
        </w:tc>
        <w:tc>
          <w:tcPr>
            <w:tcW w:w="2341" w:type="dxa"/>
            <w:tcBorders>
              <w:left w:val="single" w:sz="4" w:space="0" w:color="auto"/>
              <w:bottom w:val="single" w:sz="1" w:space="0" w:color="000000"/>
            </w:tcBorders>
            <w:shd w:val="clear" w:color="auto" w:fill="auto"/>
            <w:vAlign w:val="center"/>
          </w:tcPr>
          <w:p w14:paraId="2C3D29C2" w14:textId="77777777" w:rsidR="00B25736" w:rsidRPr="00C31342" w:rsidRDefault="008954DB" w:rsidP="003C57E8">
            <w:pPr>
              <w:pStyle w:val="TableContents"/>
              <w:snapToGrid w:val="0"/>
              <w:jc w:val="center"/>
              <w:rPr>
                <w:rFonts w:ascii="Times New Roman" w:hAnsi="Times New Roman" w:cs="Times New Roman"/>
                <w:sz w:val="22"/>
                <w:szCs w:val="22"/>
              </w:rPr>
            </w:pPr>
            <w:r>
              <w:rPr>
                <w:rFonts w:ascii="Times New Roman" w:hAnsi="Times New Roman" w:cs="Times New Roman"/>
                <w:sz w:val="22"/>
                <w:szCs w:val="22"/>
              </w:rPr>
              <w:t>August</w:t>
            </w:r>
          </w:p>
        </w:tc>
        <w:tc>
          <w:tcPr>
            <w:tcW w:w="1440" w:type="dxa"/>
            <w:tcBorders>
              <w:left w:val="single" w:sz="1" w:space="0" w:color="000000"/>
              <w:bottom w:val="single" w:sz="1" w:space="0" w:color="000000"/>
            </w:tcBorders>
            <w:shd w:val="clear" w:color="auto" w:fill="auto"/>
            <w:vAlign w:val="center"/>
          </w:tcPr>
          <w:p w14:paraId="4177CE52" w14:textId="77777777" w:rsidR="00B25736" w:rsidRPr="00C31342" w:rsidRDefault="00B25736" w:rsidP="00545926">
            <w:pPr>
              <w:pStyle w:val="TableContents"/>
              <w:snapToGrid w:val="0"/>
              <w:jc w:val="center"/>
              <w:rPr>
                <w:rFonts w:ascii="Times New Roman" w:hAnsi="Times New Roman" w:cs="Times New Roman"/>
                <w:sz w:val="22"/>
                <w:szCs w:val="22"/>
              </w:rPr>
            </w:pPr>
          </w:p>
        </w:tc>
        <w:tc>
          <w:tcPr>
            <w:tcW w:w="1623" w:type="dxa"/>
            <w:tcBorders>
              <w:left w:val="single" w:sz="1" w:space="0" w:color="000000"/>
              <w:bottom w:val="single" w:sz="1" w:space="0" w:color="000000"/>
              <w:right w:val="single" w:sz="1" w:space="0" w:color="000000"/>
            </w:tcBorders>
            <w:shd w:val="clear" w:color="auto" w:fill="auto"/>
            <w:vAlign w:val="center"/>
          </w:tcPr>
          <w:p w14:paraId="2C32E746" w14:textId="77777777" w:rsidR="00B25736" w:rsidRPr="00C31342" w:rsidRDefault="00B25736" w:rsidP="00645C9B">
            <w:pPr>
              <w:pStyle w:val="TableContents"/>
              <w:snapToGrid w:val="0"/>
              <w:jc w:val="center"/>
              <w:rPr>
                <w:rFonts w:ascii="Times New Roman" w:hAnsi="Times New Roman" w:cs="Times New Roman"/>
                <w:sz w:val="22"/>
                <w:szCs w:val="22"/>
              </w:rPr>
            </w:pPr>
          </w:p>
        </w:tc>
      </w:tr>
      <w:tr w:rsidR="00B25736" w:rsidRPr="00C31342" w14:paraId="78A9B865" w14:textId="77777777" w:rsidTr="00007BBA">
        <w:tc>
          <w:tcPr>
            <w:tcW w:w="923" w:type="dxa"/>
            <w:tcBorders>
              <w:left w:val="single" w:sz="1" w:space="0" w:color="000000"/>
              <w:bottom w:val="single" w:sz="1" w:space="0" w:color="000000"/>
              <w:right w:val="single" w:sz="4" w:space="0" w:color="auto"/>
            </w:tcBorders>
            <w:shd w:val="clear" w:color="auto" w:fill="auto"/>
            <w:vAlign w:val="center"/>
          </w:tcPr>
          <w:p w14:paraId="06E21213" w14:textId="77777777" w:rsidR="00B25736" w:rsidRPr="00C31342" w:rsidRDefault="00B25736" w:rsidP="00545926">
            <w:pPr>
              <w:pStyle w:val="TableContents"/>
              <w:jc w:val="center"/>
              <w:rPr>
                <w:rFonts w:ascii="Times New Roman" w:hAnsi="Times New Roman" w:cs="Times New Roman"/>
                <w:sz w:val="22"/>
                <w:szCs w:val="22"/>
              </w:rPr>
            </w:pPr>
            <w:r w:rsidRPr="00C31342">
              <w:rPr>
                <w:rFonts w:ascii="Times New Roman" w:hAnsi="Times New Roman" w:cs="Times New Roman"/>
                <w:sz w:val="22"/>
                <w:szCs w:val="22"/>
              </w:rPr>
              <w:t>10</w:t>
            </w:r>
          </w:p>
        </w:tc>
        <w:tc>
          <w:tcPr>
            <w:tcW w:w="2753" w:type="dxa"/>
            <w:gridSpan w:val="2"/>
            <w:tcBorders>
              <w:left w:val="single" w:sz="4" w:space="0" w:color="auto"/>
              <w:bottom w:val="single" w:sz="1" w:space="0" w:color="000000"/>
              <w:right w:val="single" w:sz="4" w:space="0" w:color="auto"/>
            </w:tcBorders>
            <w:shd w:val="clear" w:color="auto" w:fill="auto"/>
          </w:tcPr>
          <w:p w14:paraId="29DC2212" w14:textId="77777777" w:rsidR="00B25736" w:rsidRPr="00C31342" w:rsidRDefault="00B57B0E" w:rsidP="006F4A91">
            <w:pPr>
              <w:pStyle w:val="TableContents"/>
              <w:rPr>
                <w:rFonts w:ascii="Times New Roman" w:hAnsi="Times New Roman" w:cs="Times New Roman"/>
                <w:sz w:val="22"/>
                <w:szCs w:val="22"/>
              </w:rPr>
            </w:pPr>
            <w:r w:rsidRPr="00B57B0E">
              <w:rPr>
                <w:rFonts w:ascii="Times New Roman" w:hAnsi="Times New Roman" w:cs="Times New Roman"/>
                <w:sz w:val="22"/>
                <w:szCs w:val="22"/>
              </w:rPr>
              <w:t>Teachers’ day</w:t>
            </w:r>
          </w:p>
        </w:tc>
        <w:tc>
          <w:tcPr>
            <w:tcW w:w="2341" w:type="dxa"/>
            <w:tcBorders>
              <w:left w:val="single" w:sz="4" w:space="0" w:color="auto"/>
              <w:bottom w:val="single" w:sz="1" w:space="0" w:color="000000"/>
              <w:right w:val="single" w:sz="4" w:space="0" w:color="auto"/>
            </w:tcBorders>
            <w:shd w:val="clear" w:color="auto" w:fill="auto"/>
            <w:vAlign w:val="center"/>
          </w:tcPr>
          <w:p w14:paraId="7D13C4BB" w14:textId="77777777" w:rsidR="00B25736" w:rsidRPr="00C31342" w:rsidRDefault="008954DB" w:rsidP="003C57E8">
            <w:pPr>
              <w:pStyle w:val="TableContents"/>
              <w:snapToGrid w:val="0"/>
              <w:jc w:val="center"/>
              <w:rPr>
                <w:rFonts w:ascii="Times New Roman" w:hAnsi="Times New Roman" w:cs="Times New Roman"/>
                <w:sz w:val="22"/>
                <w:szCs w:val="22"/>
              </w:rPr>
            </w:pPr>
            <w:r>
              <w:rPr>
                <w:rFonts w:ascii="Times New Roman" w:hAnsi="Times New Roman" w:cs="Times New Roman"/>
                <w:sz w:val="22"/>
                <w:szCs w:val="22"/>
              </w:rPr>
              <w:t>September</w:t>
            </w:r>
          </w:p>
        </w:tc>
        <w:tc>
          <w:tcPr>
            <w:tcW w:w="1440" w:type="dxa"/>
            <w:tcBorders>
              <w:left w:val="single" w:sz="4" w:space="0" w:color="auto"/>
              <w:bottom w:val="single" w:sz="1" w:space="0" w:color="000000"/>
              <w:right w:val="single" w:sz="4" w:space="0" w:color="auto"/>
            </w:tcBorders>
            <w:shd w:val="clear" w:color="auto" w:fill="auto"/>
            <w:vAlign w:val="center"/>
          </w:tcPr>
          <w:p w14:paraId="7A6F42F9" w14:textId="77777777" w:rsidR="00B25736" w:rsidRPr="00C31342" w:rsidRDefault="00B25736" w:rsidP="00545926">
            <w:pPr>
              <w:pStyle w:val="TableContents"/>
              <w:snapToGrid w:val="0"/>
              <w:jc w:val="center"/>
              <w:rPr>
                <w:rFonts w:ascii="Times New Roman" w:hAnsi="Times New Roman" w:cs="Times New Roman"/>
                <w:sz w:val="22"/>
                <w:szCs w:val="22"/>
              </w:rPr>
            </w:pPr>
          </w:p>
        </w:tc>
        <w:tc>
          <w:tcPr>
            <w:tcW w:w="1623" w:type="dxa"/>
            <w:tcBorders>
              <w:left w:val="single" w:sz="4" w:space="0" w:color="auto"/>
              <w:bottom w:val="single" w:sz="1" w:space="0" w:color="000000"/>
              <w:right w:val="single" w:sz="1" w:space="0" w:color="000000"/>
            </w:tcBorders>
            <w:shd w:val="clear" w:color="auto" w:fill="auto"/>
            <w:vAlign w:val="center"/>
          </w:tcPr>
          <w:p w14:paraId="19695334" w14:textId="77777777" w:rsidR="00B25736" w:rsidRPr="00C31342" w:rsidRDefault="003C57E8" w:rsidP="00645C9B">
            <w:pPr>
              <w:pStyle w:val="TableContents"/>
              <w:snapToGrid w:val="0"/>
              <w:jc w:val="center"/>
              <w:rPr>
                <w:rFonts w:ascii="Times New Roman" w:hAnsi="Times New Roman" w:cs="Times New Roman"/>
                <w:sz w:val="22"/>
                <w:szCs w:val="22"/>
              </w:rPr>
            </w:pPr>
            <w:r>
              <w:rPr>
                <w:rFonts w:ascii="Times New Roman" w:hAnsi="Times New Roman" w:cs="Times New Roman"/>
                <w:sz w:val="22"/>
                <w:szCs w:val="22"/>
              </w:rPr>
              <w:t>Online</w:t>
            </w:r>
          </w:p>
        </w:tc>
      </w:tr>
      <w:tr w:rsidR="00B57B0E" w14:paraId="17BA0971" w14:textId="77777777" w:rsidTr="0000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195"/>
        </w:trPr>
        <w:tc>
          <w:tcPr>
            <w:tcW w:w="930" w:type="dxa"/>
            <w:gridSpan w:val="2"/>
          </w:tcPr>
          <w:p w14:paraId="2213F7F9" w14:textId="77777777" w:rsidR="00B57B0E" w:rsidRDefault="000D443C" w:rsidP="00545926">
            <w:pPr>
              <w:jc w:val="center"/>
            </w:pPr>
            <w:r>
              <w:t>11</w:t>
            </w:r>
          </w:p>
        </w:tc>
        <w:tc>
          <w:tcPr>
            <w:tcW w:w="2746" w:type="dxa"/>
          </w:tcPr>
          <w:p w14:paraId="731CD9E7" w14:textId="77777777" w:rsidR="00B57B0E" w:rsidRDefault="00B57B0E" w:rsidP="00007BBA">
            <w:r w:rsidRPr="00B57B0E">
              <w:t>World Suicide Prevention Day</w:t>
            </w:r>
          </w:p>
        </w:tc>
        <w:tc>
          <w:tcPr>
            <w:tcW w:w="2341" w:type="dxa"/>
          </w:tcPr>
          <w:p w14:paraId="34E079F1" w14:textId="77777777" w:rsidR="00B57B0E" w:rsidRDefault="008954DB" w:rsidP="003C57E8">
            <w:pPr>
              <w:jc w:val="center"/>
            </w:pPr>
            <w:r>
              <w:t>September</w:t>
            </w:r>
          </w:p>
        </w:tc>
        <w:tc>
          <w:tcPr>
            <w:tcW w:w="1440" w:type="dxa"/>
          </w:tcPr>
          <w:p w14:paraId="22B2D251" w14:textId="77777777" w:rsidR="00B57B0E" w:rsidRDefault="00B57B0E" w:rsidP="00545926">
            <w:pPr>
              <w:jc w:val="center"/>
            </w:pPr>
          </w:p>
        </w:tc>
        <w:tc>
          <w:tcPr>
            <w:tcW w:w="1623" w:type="dxa"/>
          </w:tcPr>
          <w:p w14:paraId="413B3701" w14:textId="77777777" w:rsidR="00B57B0E" w:rsidRDefault="003C57E8" w:rsidP="00645C9B">
            <w:pPr>
              <w:jc w:val="center"/>
            </w:pPr>
            <w:r>
              <w:rPr>
                <w:rFonts w:ascii="Times New Roman" w:hAnsi="Times New Roman" w:cs="Times New Roman"/>
              </w:rPr>
              <w:t>Online</w:t>
            </w:r>
          </w:p>
        </w:tc>
      </w:tr>
      <w:tr w:rsidR="00B57B0E" w14:paraId="64816DAB" w14:textId="77777777" w:rsidTr="0000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00"/>
        </w:trPr>
        <w:tc>
          <w:tcPr>
            <w:tcW w:w="930" w:type="dxa"/>
            <w:gridSpan w:val="2"/>
          </w:tcPr>
          <w:p w14:paraId="5708F2FD" w14:textId="77777777" w:rsidR="00B57B0E" w:rsidRDefault="000D443C" w:rsidP="00545926">
            <w:pPr>
              <w:jc w:val="center"/>
            </w:pPr>
            <w:r>
              <w:t>12</w:t>
            </w:r>
          </w:p>
        </w:tc>
        <w:tc>
          <w:tcPr>
            <w:tcW w:w="2746" w:type="dxa"/>
          </w:tcPr>
          <w:p w14:paraId="0D5EC3EE" w14:textId="77777777" w:rsidR="00B57B0E" w:rsidRDefault="00B57B0E" w:rsidP="00007BBA">
            <w:r w:rsidRPr="00B57B0E">
              <w:t>Ozone day</w:t>
            </w:r>
          </w:p>
        </w:tc>
        <w:tc>
          <w:tcPr>
            <w:tcW w:w="2341" w:type="dxa"/>
          </w:tcPr>
          <w:p w14:paraId="078F4A25" w14:textId="77777777" w:rsidR="00B57B0E" w:rsidRDefault="008954DB" w:rsidP="003C57E8">
            <w:pPr>
              <w:jc w:val="center"/>
            </w:pPr>
            <w:r>
              <w:t>September</w:t>
            </w:r>
          </w:p>
        </w:tc>
        <w:tc>
          <w:tcPr>
            <w:tcW w:w="1440" w:type="dxa"/>
          </w:tcPr>
          <w:p w14:paraId="1F1C2843" w14:textId="77777777" w:rsidR="00B57B0E" w:rsidRDefault="003C57E8" w:rsidP="00545926">
            <w:pPr>
              <w:jc w:val="center"/>
            </w:pPr>
            <w:r>
              <w:t>67</w:t>
            </w:r>
          </w:p>
        </w:tc>
        <w:tc>
          <w:tcPr>
            <w:tcW w:w="1623" w:type="dxa"/>
          </w:tcPr>
          <w:p w14:paraId="16415C5F" w14:textId="77777777" w:rsidR="00B57B0E" w:rsidRDefault="003C57E8" w:rsidP="00645C9B">
            <w:pPr>
              <w:jc w:val="center"/>
            </w:pPr>
            <w:r>
              <w:rPr>
                <w:rFonts w:ascii="Times New Roman" w:hAnsi="Times New Roman" w:cs="Times New Roman"/>
              </w:rPr>
              <w:t>Online</w:t>
            </w:r>
          </w:p>
        </w:tc>
      </w:tr>
      <w:tr w:rsidR="00B57B0E" w14:paraId="74C4B867" w14:textId="77777777" w:rsidTr="0000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40"/>
        </w:trPr>
        <w:tc>
          <w:tcPr>
            <w:tcW w:w="930" w:type="dxa"/>
            <w:gridSpan w:val="2"/>
          </w:tcPr>
          <w:p w14:paraId="54592C0F" w14:textId="77777777" w:rsidR="00B57B0E" w:rsidRDefault="000D443C" w:rsidP="00545926">
            <w:pPr>
              <w:jc w:val="center"/>
            </w:pPr>
            <w:r>
              <w:t>13</w:t>
            </w:r>
          </w:p>
        </w:tc>
        <w:tc>
          <w:tcPr>
            <w:tcW w:w="2746" w:type="dxa"/>
          </w:tcPr>
          <w:p w14:paraId="7BFC2DB6" w14:textId="77777777" w:rsidR="00B57B0E" w:rsidRDefault="00B57B0E" w:rsidP="00007BBA">
            <w:r w:rsidRPr="00B57B0E">
              <w:t>NSS Day</w:t>
            </w:r>
          </w:p>
        </w:tc>
        <w:tc>
          <w:tcPr>
            <w:tcW w:w="2341" w:type="dxa"/>
          </w:tcPr>
          <w:p w14:paraId="14729F66" w14:textId="77777777" w:rsidR="00B57B0E" w:rsidRDefault="008954DB" w:rsidP="003C57E8">
            <w:pPr>
              <w:jc w:val="center"/>
            </w:pPr>
            <w:r>
              <w:t>September</w:t>
            </w:r>
          </w:p>
        </w:tc>
        <w:tc>
          <w:tcPr>
            <w:tcW w:w="1440" w:type="dxa"/>
          </w:tcPr>
          <w:p w14:paraId="0C59BE56" w14:textId="77777777" w:rsidR="00B57B0E" w:rsidRDefault="003C57E8" w:rsidP="00545926">
            <w:pPr>
              <w:jc w:val="center"/>
            </w:pPr>
            <w:r>
              <w:t>All volunteers</w:t>
            </w:r>
          </w:p>
        </w:tc>
        <w:tc>
          <w:tcPr>
            <w:tcW w:w="1623" w:type="dxa"/>
          </w:tcPr>
          <w:p w14:paraId="69E79825" w14:textId="77777777" w:rsidR="00B57B0E" w:rsidRDefault="003C57E8" w:rsidP="00645C9B">
            <w:pPr>
              <w:jc w:val="center"/>
            </w:pPr>
            <w:r>
              <w:rPr>
                <w:rFonts w:ascii="Times New Roman" w:hAnsi="Times New Roman" w:cs="Times New Roman"/>
              </w:rPr>
              <w:t>Online</w:t>
            </w:r>
          </w:p>
        </w:tc>
      </w:tr>
      <w:tr w:rsidR="00B57B0E" w14:paraId="74909C30" w14:textId="77777777" w:rsidTr="0000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85"/>
        </w:trPr>
        <w:tc>
          <w:tcPr>
            <w:tcW w:w="930" w:type="dxa"/>
            <w:gridSpan w:val="2"/>
          </w:tcPr>
          <w:p w14:paraId="39E33603" w14:textId="77777777" w:rsidR="00B57B0E" w:rsidRDefault="000D443C" w:rsidP="00545926">
            <w:pPr>
              <w:jc w:val="center"/>
            </w:pPr>
            <w:r>
              <w:lastRenderedPageBreak/>
              <w:t>14</w:t>
            </w:r>
          </w:p>
        </w:tc>
        <w:tc>
          <w:tcPr>
            <w:tcW w:w="2746" w:type="dxa"/>
          </w:tcPr>
          <w:p w14:paraId="5C9BEED3" w14:textId="77777777" w:rsidR="00B57B0E" w:rsidRDefault="00B57B0E" w:rsidP="00007BBA">
            <w:r w:rsidRPr="00B57B0E">
              <w:t xml:space="preserve">Online Training </w:t>
            </w:r>
            <w:proofErr w:type="spellStart"/>
            <w:r w:rsidRPr="00B57B0E">
              <w:t>Programme</w:t>
            </w:r>
            <w:proofErr w:type="spellEnd"/>
          </w:p>
        </w:tc>
        <w:tc>
          <w:tcPr>
            <w:tcW w:w="2341" w:type="dxa"/>
          </w:tcPr>
          <w:p w14:paraId="6525F768" w14:textId="77777777" w:rsidR="00B57B0E" w:rsidRDefault="008954DB" w:rsidP="003C57E8">
            <w:pPr>
              <w:jc w:val="center"/>
            </w:pPr>
            <w:r>
              <w:t>September</w:t>
            </w:r>
          </w:p>
        </w:tc>
        <w:tc>
          <w:tcPr>
            <w:tcW w:w="1440" w:type="dxa"/>
          </w:tcPr>
          <w:p w14:paraId="7C913A0D" w14:textId="77777777" w:rsidR="00B57B0E" w:rsidRDefault="003C57E8" w:rsidP="00545926">
            <w:pPr>
              <w:jc w:val="center"/>
            </w:pPr>
            <w:r>
              <w:t>95</w:t>
            </w:r>
          </w:p>
        </w:tc>
        <w:tc>
          <w:tcPr>
            <w:tcW w:w="1623" w:type="dxa"/>
          </w:tcPr>
          <w:p w14:paraId="6A6D0CCA" w14:textId="77777777" w:rsidR="00B57B0E" w:rsidRDefault="003C57E8" w:rsidP="00645C9B">
            <w:pPr>
              <w:jc w:val="center"/>
            </w:pPr>
            <w:r>
              <w:rPr>
                <w:rFonts w:ascii="Times New Roman" w:hAnsi="Times New Roman" w:cs="Times New Roman"/>
              </w:rPr>
              <w:t>Online</w:t>
            </w:r>
          </w:p>
        </w:tc>
      </w:tr>
      <w:tr w:rsidR="00B57B0E" w14:paraId="7EE2A3B6" w14:textId="77777777" w:rsidTr="0000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195"/>
        </w:trPr>
        <w:tc>
          <w:tcPr>
            <w:tcW w:w="930" w:type="dxa"/>
            <w:gridSpan w:val="2"/>
          </w:tcPr>
          <w:p w14:paraId="6AC4D279" w14:textId="77777777" w:rsidR="00B57B0E" w:rsidRDefault="00B57B0E" w:rsidP="00545926">
            <w:pPr>
              <w:jc w:val="center"/>
            </w:pPr>
          </w:p>
        </w:tc>
        <w:tc>
          <w:tcPr>
            <w:tcW w:w="2746" w:type="dxa"/>
          </w:tcPr>
          <w:p w14:paraId="1BCB61AC" w14:textId="77777777" w:rsidR="00B57B0E" w:rsidRDefault="00B57B0E" w:rsidP="00007BBA">
            <w:r w:rsidRPr="00B57B0E">
              <w:t>Gandhi Jayanti</w:t>
            </w:r>
          </w:p>
        </w:tc>
        <w:tc>
          <w:tcPr>
            <w:tcW w:w="2341" w:type="dxa"/>
          </w:tcPr>
          <w:p w14:paraId="646EC4BF" w14:textId="77777777" w:rsidR="00B57B0E" w:rsidRDefault="008954DB" w:rsidP="003C57E8">
            <w:pPr>
              <w:jc w:val="center"/>
            </w:pPr>
            <w:r>
              <w:t>October</w:t>
            </w:r>
          </w:p>
        </w:tc>
        <w:tc>
          <w:tcPr>
            <w:tcW w:w="1440" w:type="dxa"/>
          </w:tcPr>
          <w:p w14:paraId="087EB53F" w14:textId="77777777" w:rsidR="00B57B0E" w:rsidRDefault="00645C9B" w:rsidP="00545926">
            <w:pPr>
              <w:jc w:val="center"/>
            </w:pPr>
            <w:r>
              <w:t>90</w:t>
            </w:r>
          </w:p>
        </w:tc>
        <w:tc>
          <w:tcPr>
            <w:tcW w:w="1623" w:type="dxa"/>
          </w:tcPr>
          <w:p w14:paraId="7FFBEDE7" w14:textId="77777777" w:rsidR="00B57B0E" w:rsidRDefault="00645C9B" w:rsidP="00645C9B">
            <w:pPr>
              <w:jc w:val="center"/>
            </w:pPr>
            <w:r>
              <w:rPr>
                <w:rFonts w:ascii="Times New Roman" w:hAnsi="Times New Roman" w:cs="Times New Roman"/>
              </w:rPr>
              <w:t>Online</w:t>
            </w:r>
          </w:p>
        </w:tc>
      </w:tr>
      <w:tr w:rsidR="00B57B0E" w14:paraId="1E3B1598" w14:textId="77777777" w:rsidTr="0000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00"/>
        </w:trPr>
        <w:tc>
          <w:tcPr>
            <w:tcW w:w="930" w:type="dxa"/>
            <w:gridSpan w:val="2"/>
          </w:tcPr>
          <w:p w14:paraId="57AF736E" w14:textId="77777777" w:rsidR="00B57B0E" w:rsidRDefault="000D443C" w:rsidP="00545926">
            <w:pPr>
              <w:jc w:val="center"/>
            </w:pPr>
            <w:r>
              <w:t>15</w:t>
            </w:r>
          </w:p>
        </w:tc>
        <w:tc>
          <w:tcPr>
            <w:tcW w:w="2746" w:type="dxa"/>
          </w:tcPr>
          <w:p w14:paraId="00EC159C" w14:textId="77777777" w:rsidR="00B57B0E" w:rsidRDefault="00B57B0E" w:rsidP="00007BBA">
            <w:r w:rsidRPr="00B57B0E">
              <w:t>Covid 19 Pledge</w:t>
            </w:r>
          </w:p>
        </w:tc>
        <w:tc>
          <w:tcPr>
            <w:tcW w:w="2341" w:type="dxa"/>
          </w:tcPr>
          <w:p w14:paraId="7C05C28E" w14:textId="77777777" w:rsidR="00B57B0E" w:rsidRDefault="008954DB" w:rsidP="003C57E8">
            <w:pPr>
              <w:jc w:val="center"/>
            </w:pPr>
            <w:r>
              <w:t>October</w:t>
            </w:r>
          </w:p>
        </w:tc>
        <w:tc>
          <w:tcPr>
            <w:tcW w:w="1440" w:type="dxa"/>
          </w:tcPr>
          <w:p w14:paraId="0405CD55" w14:textId="77777777" w:rsidR="00B57B0E" w:rsidRDefault="00645C9B" w:rsidP="00545926">
            <w:pPr>
              <w:jc w:val="center"/>
            </w:pPr>
            <w:r>
              <w:t>200</w:t>
            </w:r>
          </w:p>
        </w:tc>
        <w:tc>
          <w:tcPr>
            <w:tcW w:w="1623" w:type="dxa"/>
          </w:tcPr>
          <w:p w14:paraId="6DA2EBC0" w14:textId="77777777" w:rsidR="00B57B0E" w:rsidRDefault="00645C9B" w:rsidP="00645C9B">
            <w:pPr>
              <w:jc w:val="center"/>
            </w:pPr>
            <w:r>
              <w:t>Online</w:t>
            </w:r>
          </w:p>
        </w:tc>
      </w:tr>
      <w:tr w:rsidR="00B57B0E" w14:paraId="51928A39" w14:textId="77777777" w:rsidTr="0000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70"/>
        </w:trPr>
        <w:tc>
          <w:tcPr>
            <w:tcW w:w="930" w:type="dxa"/>
            <w:gridSpan w:val="2"/>
          </w:tcPr>
          <w:p w14:paraId="5BB830F9" w14:textId="77777777" w:rsidR="00B57B0E" w:rsidRDefault="000D443C" w:rsidP="00545926">
            <w:pPr>
              <w:jc w:val="center"/>
            </w:pPr>
            <w:r>
              <w:t>16</w:t>
            </w:r>
          </w:p>
        </w:tc>
        <w:tc>
          <w:tcPr>
            <w:tcW w:w="2746" w:type="dxa"/>
          </w:tcPr>
          <w:p w14:paraId="443BA89C" w14:textId="77777777" w:rsidR="00B57B0E" w:rsidRDefault="00B57B0E" w:rsidP="00007BBA">
            <w:r w:rsidRPr="00B57B0E">
              <w:t xml:space="preserve">Kerala </w:t>
            </w:r>
            <w:proofErr w:type="spellStart"/>
            <w:r w:rsidRPr="00B57B0E">
              <w:t>Piravi</w:t>
            </w:r>
            <w:proofErr w:type="spellEnd"/>
            <w:r w:rsidRPr="00B57B0E">
              <w:t xml:space="preserve"> Day</w:t>
            </w:r>
          </w:p>
        </w:tc>
        <w:tc>
          <w:tcPr>
            <w:tcW w:w="2341" w:type="dxa"/>
          </w:tcPr>
          <w:p w14:paraId="3FC02E95" w14:textId="77777777" w:rsidR="00B57B0E" w:rsidRDefault="008954DB" w:rsidP="003C57E8">
            <w:pPr>
              <w:jc w:val="center"/>
            </w:pPr>
            <w:r>
              <w:t>November</w:t>
            </w:r>
          </w:p>
        </w:tc>
        <w:tc>
          <w:tcPr>
            <w:tcW w:w="1440" w:type="dxa"/>
          </w:tcPr>
          <w:p w14:paraId="4AC7CFA9" w14:textId="77777777" w:rsidR="00B57B0E" w:rsidRDefault="00645C9B" w:rsidP="00545926">
            <w:pPr>
              <w:jc w:val="center"/>
            </w:pPr>
            <w:r>
              <w:t>100</w:t>
            </w:r>
          </w:p>
        </w:tc>
        <w:tc>
          <w:tcPr>
            <w:tcW w:w="1623" w:type="dxa"/>
          </w:tcPr>
          <w:p w14:paraId="6E7675CF" w14:textId="77777777" w:rsidR="00B57B0E" w:rsidRDefault="00645C9B" w:rsidP="00645C9B">
            <w:pPr>
              <w:jc w:val="center"/>
            </w:pPr>
            <w:r>
              <w:t>Online</w:t>
            </w:r>
          </w:p>
        </w:tc>
      </w:tr>
      <w:tr w:rsidR="00B57B0E" w14:paraId="34604667" w14:textId="77777777" w:rsidTr="0000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24"/>
        </w:trPr>
        <w:tc>
          <w:tcPr>
            <w:tcW w:w="930" w:type="dxa"/>
            <w:gridSpan w:val="2"/>
          </w:tcPr>
          <w:p w14:paraId="7DCD88A4" w14:textId="77777777" w:rsidR="00B57B0E" w:rsidRDefault="000D443C" w:rsidP="00545926">
            <w:pPr>
              <w:jc w:val="center"/>
            </w:pPr>
            <w:r>
              <w:t>17</w:t>
            </w:r>
          </w:p>
        </w:tc>
        <w:tc>
          <w:tcPr>
            <w:tcW w:w="2746" w:type="dxa"/>
          </w:tcPr>
          <w:p w14:paraId="50FFF6E9" w14:textId="77777777" w:rsidR="00B57B0E" w:rsidRDefault="000D443C" w:rsidP="00007BBA">
            <w:r w:rsidRPr="000D443C">
              <w:t>Cleaning NSS office</w:t>
            </w:r>
          </w:p>
        </w:tc>
        <w:tc>
          <w:tcPr>
            <w:tcW w:w="2341" w:type="dxa"/>
          </w:tcPr>
          <w:p w14:paraId="06B021E3" w14:textId="77777777" w:rsidR="00B57B0E" w:rsidRDefault="008954DB" w:rsidP="003C57E8">
            <w:pPr>
              <w:jc w:val="center"/>
            </w:pPr>
            <w:r>
              <w:t>November</w:t>
            </w:r>
          </w:p>
        </w:tc>
        <w:tc>
          <w:tcPr>
            <w:tcW w:w="1440" w:type="dxa"/>
          </w:tcPr>
          <w:p w14:paraId="2E10C1C1" w14:textId="77777777" w:rsidR="00B57B0E" w:rsidRDefault="00645C9B" w:rsidP="00545926">
            <w:pPr>
              <w:jc w:val="center"/>
            </w:pPr>
            <w:r>
              <w:t>25</w:t>
            </w:r>
          </w:p>
        </w:tc>
        <w:tc>
          <w:tcPr>
            <w:tcW w:w="1623" w:type="dxa"/>
          </w:tcPr>
          <w:p w14:paraId="53E5DD1B" w14:textId="77777777" w:rsidR="00B57B0E" w:rsidRDefault="00645C9B" w:rsidP="00645C9B">
            <w:pPr>
              <w:jc w:val="center"/>
            </w:pPr>
            <w:r>
              <w:t>Offline</w:t>
            </w:r>
          </w:p>
        </w:tc>
      </w:tr>
      <w:tr w:rsidR="00B57B0E" w14:paraId="62A707D3" w14:textId="77777777" w:rsidTr="0000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40"/>
        </w:trPr>
        <w:tc>
          <w:tcPr>
            <w:tcW w:w="930" w:type="dxa"/>
            <w:gridSpan w:val="2"/>
          </w:tcPr>
          <w:p w14:paraId="6C799EFA" w14:textId="77777777" w:rsidR="00B57B0E" w:rsidRDefault="000D443C" w:rsidP="00545926">
            <w:pPr>
              <w:jc w:val="center"/>
            </w:pPr>
            <w:r>
              <w:t>18</w:t>
            </w:r>
          </w:p>
        </w:tc>
        <w:tc>
          <w:tcPr>
            <w:tcW w:w="2746" w:type="dxa"/>
          </w:tcPr>
          <w:p w14:paraId="10D4DA8E" w14:textId="77777777" w:rsidR="00B57B0E" w:rsidRDefault="000D443C" w:rsidP="00007BBA">
            <w:r w:rsidRPr="000D443C">
              <w:t>Lockdown competition</w:t>
            </w:r>
          </w:p>
        </w:tc>
        <w:tc>
          <w:tcPr>
            <w:tcW w:w="2341" w:type="dxa"/>
          </w:tcPr>
          <w:p w14:paraId="50D12545" w14:textId="77777777" w:rsidR="00B57B0E" w:rsidRDefault="00B57B0E" w:rsidP="003C57E8">
            <w:pPr>
              <w:jc w:val="center"/>
            </w:pPr>
          </w:p>
        </w:tc>
        <w:tc>
          <w:tcPr>
            <w:tcW w:w="1440" w:type="dxa"/>
          </w:tcPr>
          <w:p w14:paraId="028F9DF0" w14:textId="77777777" w:rsidR="00B57B0E" w:rsidRDefault="00645C9B" w:rsidP="00545926">
            <w:pPr>
              <w:jc w:val="center"/>
            </w:pPr>
            <w:r>
              <w:t>175</w:t>
            </w:r>
          </w:p>
        </w:tc>
        <w:tc>
          <w:tcPr>
            <w:tcW w:w="1623" w:type="dxa"/>
          </w:tcPr>
          <w:p w14:paraId="5AAAB9CE" w14:textId="77777777" w:rsidR="00B57B0E" w:rsidRDefault="00645C9B" w:rsidP="00645C9B">
            <w:pPr>
              <w:jc w:val="center"/>
            </w:pPr>
            <w:r>
              <w:rPr>
                <w:rFonts w:ascii="Times New Roman" w:hAnsi="Times New Roman" w:cs="Times New Roman"/>
              </w:rPr>
              <w:t>Online</w:t>
            </w:r>
          </w:p>
        </w:tc>
      </w:tr>
      <w:tr w:rsidR="00B57B0E" w14:paraId="640CE031" w14:textId="77777777" w:rsidTr="0000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55"/>
        </w:trPr>
        <w:tc>
          <w:tcPr>
            <w:tcW w:w="930" w:type="dxa"/>
            <w:gridSpan w:val="2"/>
          </w:tcPr>
          <w:p w14:paraId="3CE42163" w14:textId="77777777" w:rsidR="00B57B0E" w:rsidRDefault="00B921A6" w:rsidP="00545926">
            <w:pPr>
              <w:jc w:val="center"/>
            </w:pPr>
            <w:r>
              <w:t>19</w:t>
            </w:r>
          </w:p>
        </w:tc>
        <w:tc>
          <w:tcPr>
            <w:tcW w:w="2746" w:type="dxa"/>
          </w:tcPr>
          <w:p w14:paraId="16E1B6D9" w14:textId="77777777" w:rsidR="00B57B0E" w:rsidRDefault="00007BBA" w:rsidP="00007BBA">
            <w:r w:rsidRPr="00007BBA">
              <w:t>Plastic free campus</w:t>
            </w:r>
          </w:p>
        </w:tc>
        <w:tc>
          <w:tcPr>
            <w:tcW w:w="2341" w:type="dxa"/>
          </w:tcPr>
          <w:p w14:paraId="6C305B2D" w14:textId="77777777" w:rsidR="00B57B0E" w:rsidRDefault="008954DB" w:rsidP="003C57E8">
            <w:pPr>
              <w:jc w:val="center"/>
            </w:pPr>
            <w:r>
              <w:t>December</w:t>
            </w:r>
          </w:p>
        </w:tc>
        <w:tc>
          <w:tcPr>
            <w:tcW w:w="1440" w:type="dxa"/>
          </w:tcPr>
          <w:p w14:paraId="1626BDF8" w14:textId="77777777" w:rsidR="00B57B0E" w:rsidRDefault="00645C9B" w:rsidP="00545926">
            <w:pPr>
              <w:jc w:val="center"/>
            </w:pPr>
            <w:r>
              <w:t>100</w:t>
            </w:r>
          </w:p>
        </w:tc>
        <w:tc>
          <w:tcPr>
            <w:tcW w:w="1623" w:type="dxa"/>
          </w:tcPr>
          <w:p w14:paraId="675286DE" w14:textId="77777777" w:rsidR="00B57B0E" w:rsidRDefault="00645C9B" w:rsidP="00645C9B">
            <w:pPr>
              <w:jc w:val="center"/>
            </w:pPr>
            <w:r>
              <w:t>Offline</w:t>
            </w:r>
          </w:p>
        </w:tc>
      </w:tr>
      <w:tr w:rsidR="00B57B0E" w14:paraId="227AF914" w14:textId="77777777" w:rsidTr="0000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24"/>
        </w:trPr>
        <w:tc>
          <w:tcPr>
            <w:tcW w:w="930" w:type="dxa"/>
            <w:gridSpan w:val="2"/>
          </w:tcPr>
          <w:p w14:paraId="5D01A711" w14:textId="77777777" w:rsidR="00B57B0E" w:rsidRDefault="00B921A6" w:rsidP="00545926">
            <w:pPr>
              <w:jc w:val="center"/>
            </w:pPr>
            <w:r>
              <w:t>20</w:t>
            </w:r>
          </w:p>
        </w:tc>
        <w:tc>
          <w:tcPr>
            <w:tcW w:w="2746" w:type="dxa"/>
          </w:tcPr>
          <w:p w14:paraId="23732D44" w14:textId="77777777" w:rsidR="00B57B0E" w:rsidRDefault="00007BBA" w:rsidP="00007BBA">
            <w:proofErr w:type="gramStart"/>
            <w:r w:rsidRPr="00007BBA">
              <w:t>International day of persons</w:t>
            </w:r>
            <w:proofErr w:type="gramEnd"/>
            <w:r w:rsidRPr="00007BBA">
              <w:t xml:space="preserve"> with disabilities</w:t>
            </w:r>
          </w:p>
        </w:tc>
        <w:tc>
          <w:tcPr>
            <w:tcW w:w="2341" w:type="dxa"/>
          </w:tcPr>
          <w:p w14:paraId="149C475F" w14:textId="77777777" w:rsidR="00B57B0E" w:rsidRDefault="00B921A6" w:rsidP="003C57E8">
            <w:pPr>
              <w:jc w:val="center"/>
            </w:pPr>
            <w:r>
              <w:t>December</w:t>
            </w:r>
          </w:p>
        </w:tc>
        <w:tc>
          <w:tcPr>
            <w:tcW w:w="1440" w:type="dxa"/>
          </w:tcPr>
          <w:p w14:paraId="4A6ACDCB" w14:textId="77777777" w:rsidR="00B57B0E" w:rsidRDefault="00B57B0E" w:rsidP="00545926">
            <w:pPr>
              <w:jc w:val="center"/>
            </w:pPr>
          </w:p>
        </w:tc>
        <w:tc>
          <w:tcPr>
            <w:tcW w:w="1623" w:type="dxa"/>
          </w:tcPr>
          <w:p w14:paraId="7E65CD1E" w14:textId="77777777" w:rsidR="00B57B0E" w:rsidRDefault="00645C9B" w:rsidP="00645C9B">
            <w:pPr>
              <w:jc w:val="center"/>
            </w:pPr>
            <w:r>
              <w:t>Online</w:t>
            </w:r>
          </w:p>
        </w:tc>
      </w:tr>
      <w:tr w:rsidR="00B57B0E" w14:paraId="50FA24CB" w14:textId="77777777" w:rsidTr="0000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165"/>
        </w:trPr>
        <w:tc>
          <w:tcPr>
            <w:tcW w:w="930" w:type="dxa"/>
            <w:gridSpan w:val="2"/>
          </w:tcPr>
          <w:p w14:paraId="62B22D6F" w14:textId="77777777" w:rsidR="00B57B0E" w:rsidRDefault="00B921A6" w:rsidP="00545926">
            <w:pPr>
              <w:jc w:val="center"/>
            </w:pPr>
            <w:r>
              <w:t>21</w:t>
            </w:r>
          </w:p>
        </w:tc>
        <w:tc>
          <w:tcPr>
            <w:tcW w:w="2746" w:type="dxa"/>
          </w:tcPr>
          <w:p w14:paraId="6885EBDD" w14:textId="77777777" w:rsidR="00B57B0E" w:rsidRDefault="00007BBA" w:rsidP="00007BBA">
            <w:r w:rsidRPr="00007BBA">
              <w:t>International Volunteer Day</w:t>
            </w:r>
          </w:p>
        </w:tc>
        <w:tc>
          <w:tcPr>
            <w:tcW w:w="2341" w:type="dxa"/>
          </w:tcPr>
          <w:p w14:paraId="74B676BE" w14:textId="77777777" w:rsidR="00B57B0E" w:rsidRDefault="00B921A6" w:rsidP="003C57E8">
            <w:pPr>
              <w:jc w:val="center"/>
            </w:pPr>
            <w:r>
              <w:t>December</w:t>
            </w:r>
          </w:p>
        </w:tc>
        <w:tc>
          <w:tcPr>
            <w:tcW w:w="1440" w:type="dxa"/>
          </w:tcPr>
          <w:p w14:paraId="16F641B9" w14:textId="77777777" w:rsidR="00B57B0E" w:rsidRDefault="00B57B0E" w:rsidP="00545926">
            <w:pPr>
              <w:jc w:val="center"/>
            </w:pPr>
          </w:p>
        </w:tc>
        <w:tc>
          <w:tcPr>
            <w:tcW w:w="1623" w:type="dxa"/>
          </w:tcPr>
          <w:p w14:paraId="004422DD" w14:textId="77777777" w:rsidR="00B57B0E" w:rsidRDefault="00645C9B" w:rsidP="00645C9B">
            <w:pPr>
              <w:jc w:val="center"/>
            </w:pPr>
            <w:r>
              <w:t>Online</w:t>
            </w:r>
          </w:p>
        </w:tc>
      </w:tr>
      <w:tr w:rsidR="00B57B0E" w14:paraId="3DA8EF12" w14:textId="77777777" w:rsidTr="0000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30"/>
        </w:trPr>
        <w:tc>
          <w:tcPr>
            <w:tcW w:w="930" w:type="dxa"/>
            <w:gridSpan w:val="2"/>
          </w:tcPr>
          <w:p w14:paraId="2762558B" w14:textId="77777777" w:rsidR="00B57B0E" w:rsidRDefault="00B921A6" w:rsidP="00545926">
            <w:pPr>
              <w:jc w:val="center"/>
            </w:pPr>
            <w:r>
              <w:t>22</w:t>
            </w:r>
          </w:p>
        </w:tc>
        <w:tc>
          <w:tcPr>
            <w:tcW w:w="2746" w:type="dxa"/>
          </w:tcPr>
          <w:p w14:paraId="0278768A" w14:textId="77777777" w:rsidR="00B57B0E" w:rsidRDefault="00007BBA" w:rsidP="00007BBA">
            <w:r w:rsidRPr="00007BBA">
              <w:t xml:space="preserve">World </w:t>
            </w:r>
            <w:proofErr w:type="gramStart"/>
            <w:r w:rsidRPr="00007BBA">
              <w:t>human rights day</w:t>
            </w:r>
            <w:proofErr w:type="gramEnd"/>
          </w:p>
        </w:tc>
        <w:tc>
          <w:tcPr>
            <w:tcW w:w="2341" w:type="dxa"/>
          </w:tcPr>
          <w:p w14:paraId="626832B8" w14:textId="77777777" w:rsidR="00B57B0E" w:rsidRDefault="00B921A6" w:rsidP="003C57E8">
            <w:pPr>
              <w:jc w:val="center"/>
            </w:pPr>
            <w:r>
              <w:t>December</w:t>
            </w:r>
          </w:p>
        </w:tc>
        <w:tc>
          <w:tcPr>
            <w:tcW w:w="1440" w:type="dxa"/>
          </w:tcPr>
          <w:p w14:paraId="526EAB97" w14:textId="77777777" w:rsidR="00B57B0E" w:rsidRDefault="00B57B0E" w:rsidP="00545926">
            <w:pPr>
              <w:jc w:val="center"/>
            </w:pPr>
          </w:p>
        </w:tc>
        <w:tc>
          <w:tcPr>
            <w:tcW w:w="1623" w:type="dxa"/>
          </w:tcPr>
          <w:p w14:paraId="7AB99C2A" w14:textId="77777777" w:rsidR="00B57B0E" w:rsidRDefault="00645C9B" w:rsidP="00645C9B">
            <w:pPr>
              <w:jc w:val="center"/>
            </w:pPr>
            <w:r>
              <w:t>Online</w:t>
            </w:r>
          </w:p>
        </w:tc>
      </w:tr>
      <w:tr w:rsidR="00B57B0E" w14:paraId="02034461" w14:textId="77777777" w:rsidTr="0000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70"/>
        </w:trPr>
        <w:tc>
          <w:tcPr>
            <w:tcW w:w="930" w:type="dxa"/>
            <w:gridSpan w:val="2"/>
          </w:tcPr>
          <w:p w14:paraId="14E84A1A" w14:textId="77777777" w:rsidR="00B57B0E" w:rsidRDefault="00B921A6" w:rsidP="00545926">
            <w:pPr>
              <w:jc w:val="center"/>
            </w:pPr>
            <w:r>
              <w:t>23</w:t>
            </w:r>
          </w:p>
        </w:tc>
        <w:tc>
          <w:tcPr>
            <w:tcW w:w="2746" w:type="dxa"/>
          </w:tcPr>
          <w:p w14:paraId="2E6F82A4" w14:textId="77777777" w:rsidR="00B57B0E" w:rsidRDefault="00007BBA" w:rsidP="00007BBA">
            <w:proofErr w:type="spellStart"/>
            <w:proofErr w:type="gramStart"/>
            <w:r w:rsidRPr="00007BBA">
              <w:t>Snehanidhi</w:t>
            </w:r>
            <w:proofErr w:type="spellEnd"/>
            <w:r w:rsidRPr="00007BBA">
              <w:t xml:space="preserve">  Fund</w:t>
            </w:r>
            <w:proofErr w:type="gramEnd"/>
            <w:r w:rsidRPr="00007BBA">
              <w:t xml:space="preserve"> collection</w:t>
            </w:r>
          </w:p>
        </w:tc>
        <w:tc>
          <w:tcPr>
            <w:tcW w:w="2341" w:type="dxa"/>
          </w:tcPr>
          <w:p w14:paraId="06F39417" w14:textId="77777777" w:rsidR="00B57B0E" w:rsidRDefault="00B921A6" w:rsidP="003C57E8">
            <w:pPr>
              <w:jc w:val="center"/>
            </w:pPr>
            <w:r>
              <w:t>December</w:t>
            </w:r>
          </w:p>
        </w:tc>
        <w:tc>
          <w:tcPr>
            <w:tcW w:w="1440" w:type="dxa"/>
          </w:tcPr>
          <w:p w14:paraId="4984E6E9" w14:textId="77777777" w:rsidR="00B57B0E" w:rsidRDefault="00645C9B" w:rsidP="00545926">
            <w:pPr>
              <w:jc w:val="center"/>
            </w:pPr>
            <w:r>
              <w:t>100</w:t>
            </w:r>
          </w:p>
        </w:tc>
        <w:tc>
          <w:tcPr>
            <w:tcW w:w="1623" w:type="dxa"/>
          </w:tcPr>
          <w:p w14:paraId="0A9B4719" w14:textId="77777777" w:rsidR="00B57B0E" w:rsidRDefault="00645C9B" w:rsidP="00645C9B">
            <w:pPr>
              <w:jc w:val="center"/>
            </w:pPr>
            <w:r>
              <w:t>Online collection</w:t>
            </w:r>
          </w:p>
        </w:tc>
      </w:tr>
      <w:tr w:rsidR="00B57B0E" w14:paraId="2457B784" w14:textId="77777777" w:rsidTr="0000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09"/>
        </w:trPr>
        <w:tc>
          <w:tcPr>
            <w:tcW w:w="930" w:type="dxa"/>
            <w:gridSpan w:val="2"/>
          </w:tcPr>
          <w:p w14:paraId="5262FCDA" w14:textId="77777777" w:rsidR="00B57B0E" w:rsidRDefault="00B921A6" w:rsidP="00545926">
            <w:pPr>
              <w:jc w:val="center"/>
            </w:pPr>
            <w:r>
              <w:t>24</w:t>
            </w:r>
          </w:p>
        </w:tc>
        <w:tc>
          <w:tcPr>
            <w:tcW w:w="2746" w:type="dxa"/>
          </w:tcPr>
          <w:p w14:paraId="3A8B1934" w14:textId="77777777" w:rsidR="00B57B0E" w:rsidRDefault="00007BBA" w:rsidP="00007BBA">
            <w:r w:rsidRPr="00007BBA">
              <w:t>NSS Selection 2020-21</w:t>
            </w:r>
            <w:r w:rsidR="00B921A6">
              <w:t xml:space="preserve"> batch </w:t>
            </w:r>
          </w:p>
        </w:tc>
        <w:tc>
          <w:tcPr>
            <w:tcW w:w="2341" w:type="dxa"/>
          </w:tcPr>
          <w:p w14:paraId="0552C0DA" w14:textId="77777777" w:rsidR="00B57B0E" w:rsidRDefault="00B921A6" w:rsidP="003C57E8">
            <w:pPr>
              <w:jc w:val="center"/>
            </w:pPr>
            <w:r>
              <w:t>December</w:t>
            </w:r>
          </w:p>
        </w:tc>
        <w:tc>
          <w:tcPr>
            <w:tcW w:w="1440" w:type="dxa"/>
          </w:tcPr>
          <w:p w14:paraId="52BD2052" w14:textId="77777777" w:rsidR="00B57B0E" w:rsidRDefault="00B57B0E" w:rsidP="00545926">
            <w:pPr>
              <w:jc w:val="center"/>
            </w:pPr>
          </w:p>
        </w:tc>
        <w:tc>
          <w:tcPr>
            <w:tcW w:w="1623" w:type="dxa"/>
          </w:tcPr>
          <w:p w14:paraId="3C8DBB50" w14:textId="77777777" w:rsidR="00B57B0E" w:rsidRDefault="00645C9B" w:rsidP="00645C9B">
            <w:pPr>
              <w:jc w:val="center"/>
            </w:pPr>
            <w:r>
              <w:t>Offline</w:t>
            </w:r>
          </w:p>
        </w:tc>
      </w:tr>
      <w:tr w:rsidR="00B57B0E" w14:paraId="1EA3EE4D" w14:textId="77777777" w:rsidTr="0000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85"/>
        </w:trPr>
        <w:tc>
          <w:tcPr>
            <w:tcW w:w="930" w:type="dxa"/>
            <w:gridSpan w:val="2"/>
          </w:tcPr>
          <w:p w14:paraId="5428196B" w14:textId="77777777" w:rsidR="00B57B0E" w:rsidRDefault="00B921A6" w:rsidP="00545926">
            <w:pPr>
              <w:jc w:val="center"/>
            </w:pPr>
            <w:r>
              <w:t>25</w:t>
            </w:r>
          </w:p>
        </w:tc>
        <w:tc>
          <w:tcPr>
            <w:tcW w:w="2746" w:type="dxa"/>
          </w:tcPr>
          <w:p w14:paraId="21640F3D" w14:textId="77777777" w:rsidR="00B57B0E" w:rsidRDefault="00007BBA" w:rsidP="00007BBA">
            <w:r w:rsidRPr="00007BBA">
              <w:t>College getting ready to open</w:t>
            </w:r>
          </w:p>
        </w:tc>
        <w:tc>
          <w:tcPr>
            <w:tcW w:w="2341" w:type="dxa"/>
          </w:tcPr>
          <w:p w14:paraId="16A96A2F" w14:textId="77777777" w:rsidR="00B57B0E" w:rsidRDefault="00B921A6" w:rsidP="003C57E8">
            <w:pPr>
              <w:jc w:val="center"/>
            </w:pPr>
            <w:r>
              <w:t>January</w:t>
            </w:r>
          </w:p>
        </w:tc>
        <w:tc>
          <w:tcPr>
            <w:tcW w:w="1440" w:type="dxa"/>
          </w:tcPr>
          <w:p w14:paraId="7C5B4A70" w14:textId="77777777" w:rsidR="00B57B0E" w:rsidRDefault="00645C9B" w:rsidP="00545926">
            <w:pPr>
              <w:jc w:val="center"/>
            </w:pPr>
            <w:r>
              <w:t>75</w:t>
            </w:r>
          </w:p>
        </w:tc>
        <w:tc>
          <w:tcPr>
            <w:tcW w:w="1623" w:type="dxa"/>
          </w:tcPr>
          <w:p w14:paraId="5543A1D3" w14:textId="77777777" w:rsidR="00B57B0E" w:rsidRDefault="00645C9B" w:rsidP="00645C9B">
            <w:pPr>
              <w:jc w:val="center"/>
            </w:pPr>
            <w:r>
              <w:t>Offline</w:t>
            </w:r>
          </w:p>
        </w:tc>
      </w:tr>
      <w:tr w:rsidR="00B57B0E" w14:paraId="2BFA52B9" w14:textId="77777777" w:rsidTr="0000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165"/>
        </w:trPr>
        <w:tc>
          <w:tcPr>
            <w:tcW w:w="930" w:type="dxa"/>
            <w:gridSpan w:val="2"/>
          </w:tcPr>
          <w:p w14:paraId="11F9C0DD" w14:textId="77777777" w:rsidR="00B57B0E" w:rsidRDefault="00B921A6" w:rsidP="00545926">
            <w:pPr>
              <w:jc w:val="center"/>
            </w:pPr>
            <w:r>
              <w:t>26</w:t>
            </w:r>
          </w:p>
        </w:tc>
        <w:tc>
          <w:tcPr>
            <w:tcW w:w="2746" w:type="dxa"/>
          </w:tcPr>
          <w:p w14:paraId="35689D4D" w14:textId="77777777" w:rsidR="00B57B0E" w:rsidRDefault="00007BBA" w:rsidP="00007BBA">
            <w:r w:rsidRPr="00007BBA">
              <w:t>Orientation program</w:t>
            </w:r>
            <w:r w:rsidR="00B921A6">
              <w:t xml:space="preserve"> for new batch</w:t>
            </w:r>
          </w:p>
        </w:tc>
        <w:tc>
          <w:tcPr>
            <w:tcW w:w="2341" w:type="dxa"/>
          </w:tcPr>
          <w:p w14:paraId="09676399" w14:textId="77777777" w:rsidR="00B57B0E" w:rsidRDefault="00B921A6" w:rsidP="003C57E8">
            <w:pPr>
              <w:jc w:val="center"/>
            </w:pPr>
            <w:r>
              <w:t>January</w:t>
            </w:r>
          </w:p>
        </w:tc>
        <w:tc>
          <w:tcPr>
            <w:tcW w:w="1440" w:type="dxa"/>
          </w:tcPr>
          <w:p w14:paraId="5E64A924" w14:textId="77777777" w:rsidR="00B57B0E" w:rsidRDefault="00645C9B" w:rsidP="00545926">
            <w:pPr>
              <w:jc w:val="center"/>
            </w:pPr>
            <w:r>
              <w:t>100</w:t>
            </w:r>
          </w:p>
        </w:tc>
        <w:tc>
          <w:tcPr>
            <w:tcW w:w="1623" w:type="dxa"/>
          </w:tcPr>
          <w:p w14:paraId="56B9ABA2" w14:textId="77777777" w:rsidR="00B57B0E" w:rsidRDefault="00645C9B" w:rsidP="00645C9B">
            <w:pPr>
              <w:jc w:val="center"/>
            </w:pPr>
            <w:r>
              <w:t>Online</w:t>
            </w:r>
          </w:p>
        </w:tc>
      </w:tr>
      <w:tr w:rsidR="00B57B0E" w14:paraId="10013010" w14:textId="77777777" w:rsidTr="0000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30"/>
        </w:trPr>
        <w:tc>
          <w:tcPr>
            <w:tcW w:w="930" w:type="dxa"/>
            <w:gridSpan w:val="2"/>
          </w:tcPr>
          <w:p w14:paraId="3D445A20" w14:textId="77777777" w:rsidR="00B57B0E" w:rsidRDefault="00B921A6" w:rsidP="00545926">
            <w:pPr>
              <w:jc w:val="center"/>
            </w:pPr>
            <w:r>
              <w:t>27</w:t>
            </w:r>
          </w:p>
        </w:tc>
        <w:tc>
          <w:tcPr>
            <w:tcW w:w="2746" w:type="dxa"/>
          </w:tcPr>
          <w:p w14:paraId="02424C14" w14:textId="77777777" w:rsidR="00B57B0E" w:rsidRDefault="00007BBA" w:rsidP="00007BBA">
            <w:r w:rsidRPr="00007BBA">
              <w:t>Public awareness program for water conservation</w:t>
            </w:r>
          </w:p>
        </w:tc>
        <w:tc>
          <w:tcPr>
            <w:tcW w:w="2341" w:type="dxa"/>
          </w:tcPr>
          <w:p w14:paraId="446D558F" w14:textId="77777777" w:rsidR="00B57B0E" w:rsidRDefault="00B921A6" w:rsidP="003C57E8">
            <w:pPr>
              <w:jc w:val="center"/>
            </w:pPr>
            <w:r>
              <w:t>January</w:t>
            </w:r>
          </w:p>
        </w:tc>
        <w:tc>
          <w:tcPr>
            <w:tcW w:w="1440" w:type="dxa"/>
          </w:tcPr>
          <w:p w14:paraId="317834EE" w14:textId="77777777" w:rsidR="00B57B0E" w:rsidRDefault="00645C9B" w:rsidP="00545926">
            <w:pPr>
              <w:jc w:val="center"/>
            </w:pPr>
            <w:r>
              <w:t>100</w:t>
            </w:r>
          </w:p>
        </w:tc>
        <w:tc>
          <w:tcPr>
            <w:tcW w:w="1623" w:type="dxa"/>
          </w:tcPr>
          <w:p w14:paraId="6B93611B" w14:textId="77777777" w:rsidR="00B57B0E" w:rsidRDefault="00645C9B" w:rsidP="00645C9B">
            <w:pPr>
              <w:jc w:val="center"/>
            </w:pPr>
            <w:r>
              <w:t>Offline</w:t>
            </w:r>
          </w:p>
        </w:tc>
      </w:tr>
      <w:tr w:rsidR="00B57B0E" w14:paraId="7EE995CE" w14:textId="77777777" w:rsidTr="0000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70"/>
        </w:trPr>
        <w:tc>
          <w:tcPr>
            <w:tcW w:w="930" w:type="dxa"/>
            <w:gridSpan w:val="2"/>
          </w:tcPr>
          <w:p w14:paraId="189D94FB" w14:textId="77777777" w:rsidR="00B57B0E" w:rsidRDefault="00B921A6" w:rsidP="00545926">
            <w:pPr>
              <w:jc w:val="center"/>
            </w:pPr>
            <w:r>
              <w:t>28</w:t>
            </w:r>
          </w:p>
        </w:tc>
        <w:tc>
          <w:tcPr>
            <w:tcW w:w="2746" w:type="dxa"/>
          </w:tcPr>
          <w:p w14:paraId="70691961" w14:textId="77777777" w:rsidR="00B57B0E" w:rsidRDefault="00007BBA" w:rsidP="00007BBA">
            <w:r w:rsidRPr="00007BBA">
              <w:t>Bed sheet for poor patients</w:t>
            </w:r>
          </w:p>
        </w:tc>
        <w:tc>
          <w:tcPr>
            <w:tcW w:w="2341" w:type="dxa"/>
          </w:tcPr>
          <w:p w14:paraId="0AFF80EC" w14:textId="77777777" w:rsidR="00B57B0E" w:rsidRDefault="00B921A6" w:rsidP="003C57E8">
            <w:pPr>
              <w:jc w:val="center"/>
            </w:pPr>
            <w:r>
              <w:t>February</w:t>
            </w:r>
          </w:p>
        </w:tc>
        <w:tc>
          <w:tcPr>
            <w:tcW w:w="1440" w:type="dxa"/>
          </w:tcPr>
          <w:p w14:paraId="070199C1" w14:textId="77777777" w:rsidR="00B57B0E" w:rsidRDefault="00645C9B" w:rsidP="00545926">
            <w:pPr>
              <w:jc w:val="center"/>
            </w:pPr>
            <w:r>
              <w:t>100</w:t>
            </w:r>
          </w:p>
        </w:tc>
        <w:tc>
          <w:tcPr>
            <w:tcW w:w="1623" w:type="dxa"/>
          </w:tcPr>
          <w:p w14:paraId="6374478B" w14:textId="77777777" w:rsidR="00B57B0E" w:rsidRDefault="00645C9B" w:rsidP="00645C9B">
            <w:pPr>
              <w:jc w:val="center"/>
            </w:pPr>
            <w:r>
              <w:t>Offline</w:t>
            </w:r>
          </w:p>
        </w:tc>
      </w:tr>
      <w:tr w:rsidR="00B57B0E" w14:paraId="14F2AB14" w14:textId="77777777" w:rsidTr="0000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194"/>
        </w:trPr>
        <w:tc>
          <w:tcPr>
            <w:tcW w:w="930" w:type="dxa"/>
            <w:gridSpan w:val="2"/>
          </w:tcPr>
          <w:p w14:paraId="6224F8C5" w14:textId="77777777" w:rsidR="00B57B0E" w:rsidRDefault="00B921A6" w:rsidP="00545926">
            <w:pPr>
              <w:jc w:val="center"/>
            </w:pPr>
            <w:r>
              <w:t>29</w:t>
            </w:r>
          </w:p>
        </w:tc>
        <w:tc>
          <w:tcPr>
            <w:tcW w:w="2746" w:type="dxa"/>
          </w:tcPr>
          <w:p w14:paraId="3F687E00" w14:textId="77777777" w:rsidR="00B57B0E" w:rsidRDefault="00007BBA" w:rsidP="00007BBA">
            <w:r w:rsidRPr="00007BBA">
              <w:t>Water for birds</w:t>
            </w:r>
          </w:p>
        </w:tc>
        <w:tc>
          <w:tcPr>
            <w:tcW w:w="2341" w:type="dxa"/>
          </w:tcPr>
          <w:p w14:paraId="26B69713" w14:textId="77777777" w:rsidR="00B57B0E" w:rsidRDefault="00B921A6" w:rsidP="003C57E8">
            <w:pPr>
              <w:jc w:val="center"/>
            </w:pPr>
            <w:r>
              <w:t>March</w:t>
            </w:r>
          </w:p>
        </w:tc>
        <w:tc>
          <w:tcPr>
            <w:tcW w:w="1440" w:type="dxa"/>
          </w:tcPr>
          <w:p w14:paraId="45CE7BE9" w14:textId="77777777" w:rsidR="00B57B0E" w:rsidRDefault="00645C9B" w:rsidP="00545926">
            <w:pPr>
              <w:jc w:val="center"/>
            </w:pPr>
            <w:r>
              <w:t>55</w:t>
            </w:r>
          </w:p>
        </w:tc>
        <w:tc>
          <w:tcPr>
            <w:tcW w:w="1623" w:type="dxa"/>
          </w:tcPr>
          <w:p w14:paraId="1D74627A" w14:textId="77777777" w:rsidR="00B57B0E" w:rsidRDefault="00645C9B" w:rsidP="00645C9B">
            <w:pPr>
              <w:jc w:val="center"/>
            </w:pPr>
            <w:r>
              <w:t>Work from home</w:t>
            </w:r>
          </w:p>
        </w:tc>
      </w:tr>
      <w:tr w:rsidR="00B57B0E" w14:paraId="3F3D74FB" w14:textId="77777777" w:rsidTr="0000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40"/>
        </w:trPr>
        <w:tc>
          <w:tcPr>
            <w:tcW w:w="930" w:type="dxa"/>
            <w:gridSpan w:val="2"/>
          </w:tcPr>
          <w:p w14:paraId="3C99E00E" w14:textId="77777777" w:rsidR="00B57B0E" w:rsidRDefault="00B921A6" w:rsidP="00545926">
            <w:pPr>
              <w:jc w:val="center"/>
            </w:pPr>
            <w:r>
              <w:t>30</w:t>
            </w:r>
          </w:p>
        </w:tc>
        <w:tc>
          <w:tcPr>
            <w:tcW w:w="2746" w:type="dxa"/>
          </w:tcPr>
          <w:p w14:paraId="76353EFE" w14:textId="77777777" w:rsidR="00B57B0E" w:rsidRDefault="00007BBA" w:rsidP="00007BBA">
            <w:r w:rsidRPr="00007BBA">
              <w:t>Community outreach program</w:t>
            </w:r>
          </w:p>
        </w:tc>
        <w:tc>
          <w:tcPr>
            <w:tcW w:w="2341" w:type="dxa"/>
          </w:tcPr>
          <w:p w14:paraId="73BE822B" w14:textId="77777777" w:rsidR="00B57B0E" w:rsidRDefault="00B921A6" w:rsidP="003C57E8">
            <w:pPr>
              <w:jc w:val="center"/>
            </w:pPr>
            <w:r>
              <w:t>March</w:t>
            </w:r>
          </w:p>
        </w:tc>
        <w:tc>
          <w:tcPr>
            <w:tcW w:w="1440" w:type="dxa"/>
          </w:tcPr>
          <w:p w14:paraId="6E949B09" w14:textId="77777777" w:rsidR="00B57B0E" w:rsidRDefault="00645C9B" w:rsidP="00545926">
            <w:pPr>
              <w:jc w:val="center"/>
            </w:pPr>
            <w:r>
              <w:t>33</w:t>
            </w:r>
          </w:p>
        </w:tc>
        <w:tc>
          <w:tcPr>
            <w:tcW w:w="1623" w:type="dxa"/>
          </w:tcPr>
          <w:p w14:paraId="560CAC5E" w14:textId="77777777" w:rsidR="00B57B0E" w:rsidRDefault="00645C9B" w:rsidP="00645C9B">
            <w:pPr>
              <w:jc w:val="center"/>
            </w:pPr>
            <w:r>
              <w:t>Offline</w:t>
            </w:r>
          </w:p>
        </w:tc>
      </w:tr>
      <w:tr w:rsidR="00B57B0E" w14:paraId="28BE165C" w14:textId="77777777" w:rsidTr="0000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55"/>
        </w:trPr>
        <w:tc>
          <w:tcPr>
            <w:tcW w:w="930" w:type="dxa"/>
            <w:gridSpan w:val="2"/>
          </w:tcPr>
          <w:p w14:paraId="33BD8B10" w14:textId="77777777" w:rsidR="00B57B0E" w:rsidRDefault="00B921A6" w:rsidP="00545926">
            <w:pPr>
              <w:jc w:val="center"/>
            </w:pPr>
            <w:r>
              <w:t>31</w:t>
            </w:r>
          </w:p>
        </w:tc>
        <w:tc>
          <w:tcPr>
            <w:tcW w:w="2746" w:type="dxa"/>
          </w:tcPr>
          <w:p w14:paraId="098CC267" w14:textId="77777777" w:rsidR="00B57B0E" w:rsidRDefault="00007BBA" w:rsidP="00007BBA">
            <w:r w:rsidRPr="00007BBA">
              <w:t>Women’s day celebration</w:t>
            </w:r>
          </w:p>
        </w:tc>
        <w:tc>
          <w:tcPr>
            <w:tcW w:w="2341" w:type="dxa"/>
          </w:tcPr>
          <w:p w14:paraId="780A97DF" w14:textId="77777777" w:rsidR="00B57B0E" w:rsidRDefault="00B921A6" w:rsidP="003C57E8">
            <w:pPr>
              <w:jc w:val="center"/>
            </w:pPr>
            <w:r>
              <w:t>March</w:t>
            </w:r>
          </w:p>
        </w:tc>
        <w:tc>
          <w:tcPr>
            <w:tcW w:w="1440" w:type="dxa"/>
          </w:tcPr>
          <w:p w14:paraId="49713787" w14:textId="77777777" w:rsidR="00B57B0E" w:rsidRDefault="00B57B0E" w:rsidP="00545926">
            <w:pPr>
              <w:jc w:val="center"/>
            </w:pPr>
          </w:p>
        </w:tc>
        <w:tc>
          <w:tcPr>
            <w:tcW w:w="1623" w:type="dxa"/>
          </w:tcPr>
          <w:p w14:paraId="176C1714" w14:textId="77777777" w:rsidR="00B57B0E" w:rsidRDefault="00645C9B" w:rsidP="00645C9B">
            <w:pPr>
              <w:jc w:val="center"/>
            </w:pPr>
            <w:r>
              <w:t>Online</w:t>
            </w:r>
          </w:p>
        </w:tc>
      </w:tr>
      <w:tr w:rsidR="00B57B0E" w14:paraId="67951190" w14:textId="77777777" w:rsidTr="0000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194"/>
        </w:trPr>
        <w:tc>
          <w:tcPr>
            <w:tcW w:w="930" w:type="dxa"/>
            <w:gridSpan w:val="2"/>
          </w:tcPr>
          <w:p w14:paraId="1F6C94D3" w14:textId="77777777" w:rsidR="00B57B0E" w:rsidRDefault="00B921A6" w:rsidP="00545926">
            <w:pPr>
              <w:jc w:val="center"/>
            </w:pPr>
            <w:r>
              <w:t>32</w:t>
            </w:r>
          </w:p>
        </w:tc>
        <w:tc>
          <w:tcPr>
            <w:tcW w:w="2746" w:type="dxa"/>
          </w:tcPr>
          <w:p w14:paraId="23962E7B" w14:textId="77777777" w:rsidR="00B57B0E" w:rsidRDefault="00007BBA" w:rsidP="00007BBA">
            <w:r w:rsidRPr="00007BBA">
              <w:t xml:space="preserve">Fund collection for House </w:t>
            </w:r>
            <w:r w:rsidRPr="00007BBA">
              <w:lastRenderedPageBreak/>
              <w:t>Project of NSS Kozhikode district cell</w:t>
            </w:r>
          </w:p>
        </w:tc>
        <w:tc>
          <w:tcPr>
            <w:tcW w:w="2341" w:type="dxa"/>
          </w:tcPr>
          <w:p w14:paraId="5381F7A1" w14:textId="77777777" w:rsidR="00B57B0E" w:rsidRDefault="00B921A6" w:rsidP="003C57E8">
            <w:pPr>
              <w:jc w:val="center"/>
            </w:pPr>
            <w:r>
              <w:lastRenderedPageBreak/>
              <w:t>March</w:t>
            </w:r>
          </w:p>
        </w:tc>
        <w:tc>
          <w:tcPr>
            <w:tcW w:w="1440" w:type="dxa"/>
          </w:tcPr>
          <w:p w14:paraId="3C05B840" w14:textId="77777777" w:rsidR="00B57B0E" w:rsidRDefault="00645C9B" w:rsidP="00545926">
            <w:pPr>
              <w:jc w:val="center"/>
            </w:pPr>
            <w:r>
              <w:t>45</w:t>
            </w:r>
          </w:p>
        </w:tc>
        <w:tc>
          <w:tcPr>
            <w:tcW w:w="1623" w:type="dxa"/>
          </w:tcPr>
          <w:p w14:paraId="427A4425" w14:textId="77777777" w:rsidR="00B57B0E" w:rsidRDefault="00645C9B" w:rsidP="00645C9B">
            <w:pPr>
              <w:jc w:val="center"/>
            </w:pPr>
            <w:r>
              <w:t>Offline</w:t>
            </w:r>
          </w:p>
        </w:tc>
      </w:tr>
      <w:tr w:rsidR="00B57B0E" w14:paraId="54A9E53B" w14:textId="77777777" w:rsidTr="0000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15"/>
        </w:trPr>
        <w:tc>
          <w:tcPr>
            <w:tcW w:w="930" w:type="dxa"/>
            <w:gridSpan w:val="2"/>
          </w:tcPr>
          <w:p w14:paraId="5CCF9E26" w14:textId="77777777" w:rsidR="00B57B0E" w:rsidRDefault="00B921A6" w:rsidP="00545926">
            <w:pPr>
              <w:jc w:val="center"/>
            </w:pPr>
            <w:r>
              <w:t>33</w:t>
            </w:r>
          </w:p>
        </w:tc>
        <w:tc>
          <w:tcPr>
            <w:tcW w:w="2746" w:type="dxa"/>
          </w:tcPr>
          <w:p w14:paraId="23F2F3AB" w14:textId="77777777" w:rsidR="00007BBA" w:rsidRPr="00007BBA" w:rsidRDefault="00007BBA" w:rsidP="00007BBA">
            <w:pPr>
              <w:rPr>
                <w:rFonts w:ascii="Times New Roman" w:hAnsi="Times New Roman" w:cs="Times New Roman"/>
              </w:rPr>
            </w:pPr>
            <w:r w:rsidRPr="00007BBA">
              <w:rPr>
                <w:rFonts w:ascii="Times New Roman" w:hAnsi="Times New Roman" w:cs="Times New Roman"/>
              </w:rPr>
              <w:t>Blood donation awareness program</w:t>
            </w:r>
          </w:p>
          <w:p w14:paraId="3A7AB51F" w14:textId="77777777" w:rsidR="00B57B0E" w:rsidRDefault="00B57B0E" w:rsidP="00007BBA"/>
        </w:tc>
        <w:tc>
          <w:tcPr>
            <w:tcW w:w="2341" w:type="dxa"/>
          </w:tcPr>
          <w:p w14:paraId="1083437A" w14:textId="77777777" w:rsidR="00B57B0E" w:rsidRDefault="00B921A6" w:rsidP="003C57E8">
            <w:pPr>
              <w:jc w:val="center"/>
            </w:pPr>
            <w:r>
              <w:t>April</w:t>
            </w:r>
          </w:p>
        </w:tc>
        <w:tc>
          <w:tcPr>
            <w:tcW w:w="1440" w:type="dxa"/>
          </w:tcPr>
          <w:p w14:paraId="16C0514D" w14:textId="77777777" w:rsidR="00B57B0E" w:rsidRDefault="00645C9B" w:rsidP="00545926">
            <w:pPr>
              <w:jc w:val="center"/>
            </w:pPr>
            <w:r>
              <w:t>100</w:t>
            </w:r>
          </w:p>
        </w:tc>
        <w:tc>
          <w:tcPr>
            <w:tcW w:w="1623" w:type="dxa"/>
          </w:tcPr>
          <w:p w14:paraId="6AFBB05E" w14:textId="77777777" w:rsidR="00B57B0E" w:rsidRDefault="00645C9B" w:rsidP="00645C9B">
            <w:pPr>
              <w:jc w:val="center"/>
            </w:pPr>
            <w:r>
              <w:t>Online</w:t>
            </w:r>
          </w:p>
        </w:tc>
      </w:tr>
      <w:tr w:rsidR="00B57B0E" w14:paraId="4F31C690" w14:textId="77777777" w:rsidTr="0000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180"/>
        </w:trPr>
        <w:tc>
          <w:tcPr>
            <w:tcW w:w="930" w:type="dxa"/>
            <w:gridSpan w:val="2"/>
          </w:tcPr>
          <w:p w14:paraId="14CBF59B" w14:textId="77777777" w:rsidR="00B57B0E" w:rsidRDefault="00B921A6" w:rsidP="00545926">
            <w:pPr>
              <w:jc w:val="center"/>
            </w:pPr>
            <w:r>
              <w:t>34</w:t>
            </w:r>
          </w:p>
        </w:tc>
        <w:tc>
          <w:tcPr>
            <w:tcW w:w="2746" w:type="dxa"/>
          </w:tcPr>
          <w:p w14:paraId="6F9A07BC" w14:textId="77777777" w:rsidR="00B57B0E" w:rsidRDefault="00007BBA" w:rsidP="00007BBA">
            <w:r w:rsidRPr="00007BBA">
              <w:t xml:space="preserve">Covid 19Vaccine Registration Help desk and </w:t>
            </w:r>
            <w:proofErr w:type="spellStart"/>
            <w:r w:rsidRPr="00007BBA">
              <w:t>Awarness</w:t>
            </w:r>
            <w:proofErr w:type="spellEnd"/>
            <w:r w:rsidRPr="00007BBA">
              <w:t xml:space="preserve"> program</w:t>
            </w:r>
          </w:p>
        </w:tc>
        <w:tc>
          <w:tcPr>
            <w:tcW w:w="2341" w:type="dxa"/>
          </w:tcPr>
          <w:p w14:paraId="03279BA1" w14:textId="77777777" w:rsidR="00B57B0E" w:rsidRDefault="00B921A6" w:rsidP="003C57E8">
            <w:pPr>
              <w:jc w:val="center"/>
            </w:pPr>
            <w:r>
              <w:t>April</w:t>
            </w:r>
          </w:p>
        </w:tc>
        <w:tc>
          <w:tcPr>
            <w:tcW w:w="1440" w:type="dxa"/>
          </w:tcPr>
          <w:p w14:paraId="218A2B5C" w14:textId="77777777" w:rsidR="00B57B0E" w:rsidRDefault="00B57B0E" w:rsidP="00545926">
            <w:pPr>
              <w:jc w:val="center"/>
            </w:pPr>
          </w:p>
        </w:tc>
        <w:tc>
          <w:tcPr>
            <w:tcW w:w="1623" w:type="dxa"/>
          </w:tcPr>
          <w:p w14:paraId="4CAE20EB" w14:textId="77777777" w:rsidR="00B57B0E" w:rsidRDefault="00645C9B" w:rsidP="00645C9B">
            <w:pPr>
              <w:jc w:val="center"/>
            </w:pPr>
            <w:r>
              <w:t>Online</w:t>
            </w:r>
          </w:p>
        </w:tc>
      </w:tr>
      <w:tr w:rsidR="00B57B0E" w14:paraId="66D1229D" w14:textId="77777777" w:rsidTr="0000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39"/>
        </w:trPr>
        <w:tc>
          <w:tcPr>
            <w:tcW w:w="930" w:type="dxa"/>
            <w:gridSpan w:val="2"/>
          </w:tcPr>
          <w:p w14:paraId="439B716E" w14:textId="77777777" w:rsidR="00B57B0E" w:rsidRDefault="00B921A6" w:rsidP="00545926">
            <w:pPr>
              <w:jc w:val="center"/>
            </w:pPr>
            <w:r>
              <w:t>35</w:t>
            </w:r>
          </w:p>
        </w:tc>
        <w:tc>
          <w:tcPr>
            <w:tcW w:w="2746" w:type="dxa"/>
          </w:tcPr>
          <w:p w14:paraId="3D5B711D" w14:textId="77777777" w:rsidR="00B57B0E" w:rsidRDefault="00007BBA" w:rsidP="00007BBA">
            <w:r w:rsidRPr="00007BBA">
              <w:t>Vishu and Ambedkar Jayandhi Celebration</w:t>
            </w:r>
          </w:p>
        </w:tc>
        <w:tc>
          <w:tcPr>
            <w:tcW w:w="2341" w:type="dxa"/>
          </w:tcPr>
          <w:p w14:paraId="780F2B71" w14:textId="77777777" w:rsidR="00B57B0E" w:rsidRDefault="00B921A6" w:rsidP="003C57E8">
            <w:pPr>
              <w:jc w:val="center"/>
            </w:pPr>
            <w:r>
              <w:t>April</w:t>
            </w:r>
          </w:p>
        </w:tc>
        <w:tc>
          <w:tcPr>
            <w:tcW w:w="1440" w:type="dxa"/>
          </w:tcPr>
          <w:p w14:paraId="790279F2" w14:textId="77777777" w:rsidR="00B57B0E" w:rsidRDefault="00B57B0E" w:rsidP="00545926">
            <w:pPr>
              <w:jc w:val="center"/>
            </w:pPr>
          </w:p>
        </w:tc>
        <w:tc>
          <w:tcPr>
            <w:tcW w:w="1623" w:type="dxa"/>
          </w:tcPr>
          <w:p w14:paraId="6F0D2854" w14:textId="77777777" w:rsidR="00B57B0E" w:rsidRDefault="00645C9B" w:rsidP="00645C9B">
            <w:pPr>
              <w:jc w:val="center"/>
            </w:pPr>
            <w:r>
              <w:t>Online</w:t>
            </w:r>
          </w:p>
        </w:tc>
      </w:tr>
      <w:tr w:rsidR="00007BBA" w14:paraId="32393E29" w14:textId="77777777" w:rsidTr="0000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495"/>
        </w:trPr>
        <w:tc>
          <w:tcPr>
            <w:tcW w:w="930" w:type="dxa"/>
            <w:gridSpan w:val="2"/>
          </w:tcPr>
          <w:p w14:paraId="0029C3DF" w14:textId="77777777" w:rsidR="00007BBA" w:rsidRDefault="00B921A6" w:rsidP="00545926">
            <w:pPr>
              <w:jc w:val="center"/>
            </w:pPr>
            <w:r>
              <w:t>36</w:t>
            </w:r>
          </w:p>
        </w:tc>
        <w:tc>
          <w:tcPr>
            <w:tcW w:w="2746" w:type="dxa"/>
          </w:tcPr>
          <w:p w14:paraId="5D4BE587" w14:textId="77777777" w:rsidR="00007BBA" w:rsidRDefault="00007BBA" w:rsidP="00007BBA">
            <w:r w:rsidRPr="00007BBA">
              <w:t xml:space="preserve">FUND RAISING FOR OUR FIENDS FATHER, </w:t>
            </w:r>
            <w:proofErr w:type="spellStart"/>
            <w:r w:rsidRPr="00007BBA">
              <w:t>Kaithang</w:t>
            </w:r>
            <w:proofErr w:type="spellEnd"/>
          </w:p>
        </w:tc>
        <w:tc>
          <w:tcPr>
            <w:tcW w:w="2341" w:type="dxa"/>
          </w:tcPr>
          <w:p w14:paraId="43B149A1" w14:textId="77777777" w:rsidR="00007BBA" w:rsidRDefault="00B921A6" w:rsidP="003C57E8">
            <w:pPr>
              <w:jc w:val="center"/>
            </w:pPr>
            <w:r>
              <w:t>May</w:t>
            </w:r>
          </w:p>
        </w:tc>
        <w:tc>
          <w:tcPr>
            <w:tcW w:w="1440" w:type="dxa"/>
          </w:tcPr>
          <w:p w14:paraId="036288B3" w14:textId="77777777" w:rsidR="00007BBA" w:rsidRDefault="00645C9B" w:rsidP="00545926">
            <w:pPr>
              <w:jc w:val="center"/>
            </w:pPr>
            <w:r>
              <w:t>150</w:t>
            </w:r>
          </w:p>
        </w:tc>
        <w:tc>
          <w:tcPr>
            <w:tcW w:w="1623" w:type="dxa"/>
          </w:tcPr>
          <w:p w14:paraId="7622DB05" w14:textId="77777777" w:rsidR="00007BBA" w:rsidRDefault="00645C9B" w:rsidP="00645C9B">
            <w:pPr>
              <w:jc w:val="center"/>
            </w:pPr>
            <w:r>
              <w:t>Online collection</w:t>
            </w:r>
          </w:p>
        </w:tc>
      </w:tr>
    </w:tbl>
    <w:p w14:paraId="591281BC" w14:textId="77777777" w:rsidR="00BC453C" w:rsidRPr="007E63D0" w:rsidRDefault="00007BBA">
      <w:pPr>
        <w:rPr>
          <w:rFonts w:ascii="Times New Roman" w:hAnsi="Times New Roman" w:cs="Times New Roman"/>
          <w:sz w:val="24"/>
          <w:szCs w:val="24"/>
        </w:rPr>
      </w:pPr>
      <w:r>
        <w:t xml:space="preserve">   </w:t>
      </w:r>
    </w:p>
    <w:p w14:paraId="3607F725" w14:textId="77777777" w:rsidR="00007BBA" w:rsidRPr="007E63D0" w:rsidRDefault="00007BBA" w:rsidP="00685653">
      <w:pPr>
        <w:jc w:val="center"/>
        <w:rPr>
          <w:rFonts w:ascii="Times New Roman" w:hAnsi="Times New Roman" w:cs="Times New Roman"/>
          <w:b/>
          <w:sz w:val="24"/>
          <w:szCs w:val="24"/>
        </w:rPr>
      </w:pPr>
      <w:r w:rsidRPr="007E63D0">
        <w:rPr>
          <w:rFonts w:ascii="Times New Roman" w:hAnsi="Times New Roman" w:cs="Times New Roman"/>
          <w:b/>
          <w:sz w:val="24"/>
          <w:szCs w:val="24"/>
        </w:rPr>
        <w:t>Detail reports of</w:t>
      </w:r>
      <w:r w:rsidR="007E63D0" w:rsidRPr="007E63D0">
        <w:rPr>
          <w:rFonts w:ascii="Times New Roman" w:hAnsi="Times New Roman" w:cs="Times New Roman"/>
          <w:b/>
          <w:sz w:val="24"/>
          <w:szCs w:val="24"/>
        </w:rPr>
        <w:t xml:space="preserve"> regular activities</w:t>
      </w:r>
      <w:r w:rsidR="007E63D0">
        <w:rPr>
          <w:rFonts w:ascii="Times New Roman" w:hAnsi="Times New Roman" w:cs="Times New Roman"/>
          <w:b/>
          <w:sz w:val="24"/>
          <w:szCs w:val="24"/>
        </w:rPr>
        <w:t xml:space="preserve"> 2020-21 </w:t>
      </w:r>
    </w:p>
    <w:p w14:paraId="6AA104DB" w14:textId="77777777" w:rsidR="00685653" w:rsidRPr="00A03699" w:rsidRDefault="00685653" w:rsidP="00685653">
      <w:pPr>
        <w:pStyle w:val="Heading2"/>
        <w:numPr>
          <w:ilvl w:val="0"/>
          <w:numId w:val="3"/>
        </w:numPr>
        <w:shd w:val="clear" w:color="auto" w:fill="FFFFFF"/>
        <w:spacing w:before="0" w:beforeAutospacing="0" w:after="0" w:afterAutospacing="0"/>
        <w:rPr>
          <w:color w:val="000000"/>
          <w:sz w:val="24"/>
          <w:szCs w:val="24"/>
        </w:rPr>
      </w:pPr>
      <w:r w:rsidRPr="00A03699">
        <w:rPr>
          <w:color w:val="000000"/>
          <w:sz w:val="24"/>
          <w:szCs w:val="24"/>
        </w:rPr>
        <w:t>Environment Day</w:t>
      </w:r>
    </w:p>
    <w:p w14:paraId="3E442B29" w14:textId="77777777" w:rsidR="00685653" w:rsidRDefault="00685653" w:rsidP="00685653">
      <w:pPr>
        <w:pStyle w:val="Heading2"/>
        <w:shd w:val="clear" w:color="auto" w:fill="FFFFFF"/>
        <w:spacing w:before="0" w:beforeAutospacing="0" w:after="0" w:afterAutospacing="0"/>
        <w:rPr>
          <w:b w:val="0"/>
          <w:bCs w:val="0"/>
          <w:color w:val="000000"/>
          <w:sz w:val="24"/>
          <w:szCs w:val="24"/>
        </w:rPr>
      </w:pPr>
    </w:p>
    <w:p w14:paraId="5838A96C" w14:textId="77777777" w:rsidR="00685653" w:rsidRPr="005E5F7C" w:rsidRDefault="00685653" w:rsidP="00685653">
      <w:pPr>
        <w:pStyle w:val="Heading2"/>
        <w:shd w:val="clear" w:color="auto" w:fill="FFFFFF"/>
        <w:spacing w:before="0" w:beforeAutospacing="0" w:after="0" w:afterAutospacing="0"/>
        <w:ind w:firstLine="360"/>
        <w:jc w:val="both"/>
        <w:rPr>
          <w:color w:val="000000"/>
          <w:sz w:val="24"/>
          <w:szCs w:val="24"/>
        </w:rPr>
      </w:pPr>
      <w:r>
        <w:rPr>
          <w:b w:val="0"/>
          <w:bCs w:val="0"/>
          <w:color w:val="000000"/>
          <w:sz w:val="24"/>
          <w:szCs w:val="24"/>
        </w:rPr>
        <w:t xml:space="preserve">NSS units, 17 and 107, observed </w:t>
      </w:r>
      <w:r w:rsidRPr="00A03699">
        <w:rPr>
          <w:color w:val="000000"/>
          <w:sz w:val="24"/>
          <w:szCs w:val="24"/>
        </w:rPr>
        <w:t>Environment Day</w:t>
      </w:r>
      <w:r>
        <w:rPr>
          <w:color w:val="000000"/>
          <w:sz w:val="24"/>
          <w:szCs w:val="24"/>
        </w:rPr>
        <w:t xml:space="preserve"> on </w:t>
      </w:r>
      <w:r>
        <w:rPr>
          <w:b w:val="0"/>
          <w:bCs w:val="0"/>
          <w:color w:val="000000"/>
          <w:sz w:val="24"/>
          <w:szCs w:val="24"/>
        </w:rPr>
        <w:t>June 5</w:t>
      </w:r>
      <w:r w:rsidRPr="009D6FD6">
        <w:rPr>
          <w:b w:val="0"/>
          <w:bCs w:val="0"/>
          <w:color w:val="000000"/>
          <w:sz w:val="24"/>
          <w:szCs w:val="24"/>
          <w:vertAlign w:val="superscript"/>
        </w:rPr>
        <w:t>th</w:t>
      </w:r>
      <w:r>
        <w:rPr>
          <w:b w:val="0"/>
          <w:bCs w:val="0"/>
          <w:color w:val="000000"/>
          <w:sz w:val="24"/>
          <w:szCs w:val="24"/>
        </w:rPr>
        <w:t xml:space="preserve"> 2020.Volunteers and Programme Officers </w:t>
      </w:r>
      <w:r w:rsidRPr="0056062B">
        <w:rPr>
          <w:b w:val="0"/>
          <w:bCs w:val="0"/>
          <w:color w:val="000000"/>
          <w:sz w:val="24"/>
          <w:szCs w:val="24"/>
        </w:rPr>
        <w:t>pl</w:t>
      </w:r>
      <w:r>
        <w:rPr>
          <w:b w:val="0"/>
          <w:bCs w:val="0"/>
          <w:color w:val="000000"/>
          <w:sz w:val="24"/>
          <w:szCs w:val="24"/>
        </w:rPr>
        <w:t xml:space="preserve">anted saplings in their own homes </w:t>
      </w:r>
      <w:r w:rsidRPr="0056062B">
        <w:rPr>
          <w:b w:val="0"/>
          <w:bCs w:val="0"/>
          <w:color w:val="000000"/>
          <w:sz w:val="24"/>
          <w:szCs w:val="24"/>
        </w:rPr>
        <w:t>and</w:t>
      </w:r>
      <w:r>
        <w:rPr>
          <w:b w:val="0"/>
          <w:bCs w:val="0"/>
          <w:color w:val="000000"/>
          <w:sz w:val="24"/>
          <w:szCs w:val="24"/>
        </w:rPr>
        <w:t xml:space="preserve"> shared</w:t>
      </w:r>
      <w:r w:rsidRPr="0056062B">
        <w:rPr>
          <w:b w:val="0"/>
          <w:bCs w:val="0"/>
          <w:color w:val="000000"/>
          <w:sz w:val="24"/>
          <w:szCs w:val="24"/>
        </w:rPr>
        <w:t xml:space="preserve"> the pictures in the </w:t>
      </w:r>
      <w:r>
        <w:rPr>
          <w:b w:val="0"/>
          <w:bCs w:val="0"/>
          <w:color w:val="000000"/>
          <w:sz w:val="24"/>
          <w:szCs w:val="24"/>
        </w:rPr>
        <w:t xml:space="preserve">WhatsApp group. </w:t>
      </w:r>
      <w:r w:rsidRPr="0056062B">
        <w:rPr>
          <w:b w:val="0"/>
          <w:bCs w:val="0"/>
          <w:color w:val="000000"/>
          <w:sz w:val="24"/>
          <w:szCs w:val="24"/>
        </w:rPr>
        <w:t>The</w:t>
      </w:r>
      <w:r>
        <w:rPr>
          <w:b w:val="0"/>
          <w:bCs w:val="0"/>
          <w:color w:val="000000"/>
          <w:sz w:val="24"/>
          <w:szCs w:val="24"/>
        </w:rPr>
        <w:t>n the</w:t>
      </w:r>
      <w:r w:rsidRPr="0056062B">
        <w:rPr>
          <w:b w:val="0"/>
          <w:bCs w:val="0"/>
          <w:color w:val="000000"/>
          <w:sz w:val="24"/>
          <w:szCs w:val="24"/>
        </w:rPr>
        <w:t xml:space="preserve"> images were collated and made into posters and circulated on social media.</w:t>
      </w:r>
    </w:p>
    <w:p w14:paraId="10C872CC" w14:textId="77777777" w:rsidR="00685653" w:rsidRDefault="00685653" w:rsidP="00685653">
      <w:pPr>
        <w:pStyle w:val="Heading2"/>
        <w:shd w:val="clear" w:color="auto" w:fill="FFFFFF"/>
        <w:spacing w:before="0" w:beforeAutospacing="0" w:after="0" w:afterAutospacing="0"/>
        <w:rPr>
          <w:b w:val="0"/>
          <w:bCs w:val="0"/>
          <w:color w:val="000000"/>
          <w:sz w:val="24"/>
          <w:szCs w:val="24"/>
        </w:rPr>
      </w:pPr>
    </w:p>
    <w:p w14:paraId="74E8B86C" w14:textId="77777777" w:rsidR="00685653" w:rsidRDefault="00685653" w:rsidP="00685653">
      <w:pPr>
        <w:pStyle w:val="Heading2"/>
        <w:shd w:val="clear" w:color="auto" w:fill="FFFFFF"/>
        <w:spacing w:before="0" w:beforeAutospacing="0" w:after="0" w:afterAutospacing="0"/>
        <w:jc w:val="center"/>
        <w:rPr>
          <w:b w:val="0"/>
          <w:bCs w:val="0"/>
          <w:color w:val="000000"/>
          <w:sz w:val="24"/>
          <w:szCs w:val="24"/>
        </w:rPr>
      </w:pPr>
      <w:r>
        <w:rPr>
          <w:b w:val="0"/>
          <w:bCs w:val="0"/>
          <w:noProof/>
          <w:color w:val="000000"/>
          <w:sz w:val="24"/>
          <w:szCs w:val="24"/>
          <w:lang w:val="en-US" w:eastAsia="en-US" w:bidi="ar-SA"/>
        </w:rPr>
        <w:drawing>
          <wp:inline distT="0" distB="0" distL="0" distR="0" wp14:anchorId="248F9F24" wp14:editId="34D8F9C0">
            <wp:extent cx="1317559" cy="1828800"/>
            <wp:effectExtent l="19050" t="0" r="0" b="0"/>
            <wp:docPr id="1" name="Picture 1" descr="D:\New folder\NSS\nss photos\lock down\nature day\WhatsApp Image 2020-06-15 at 2.36.01 PM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 folder\NSS\nss photos\lock down\nature day\WhatsApp Image 2020-06-15 at 2.36.01 PM (10).jpeg"/>
                    <pic:cNvPicPr>
                      <a:picLocks noChangeAspect="1" noChangeArrowheads="1"/>
                    </pic:cNvPicPr>
                  </pic:nvPicPr>
                  <pic:blipFill>
                    <a:blip r:embed="rId6" cstate="print"/>
                    <a:srcRect/>
                    <a:stretch>
                      <a:fillRect/>
                    </a:stretch>
                  </pic:blipFill>
                  <pic:spPr bwMode="auto">
                    <a:xfrm>
                      <a:off x="0" y="0"/>
                      <a:ext cx="1317559" cy="1828800"/>
                    </a:xfrm>
                    <a:prstGeom prst="rect">
                      <a:avLst/>
                    </a:prstGeom>
                    <a:noFill/>
                    <a:ln w="9525">
                      <a:noFill/>
                      <a:miter lim="800000"/>
                      <a:headEnd/>
                      <a:tailEnd/>
                    </a:ln>
                  </pic:spPr>
                </pic:pic>
              </a:graphicData>
            </a:graphic>
          </wp:inline>
        </w:drawing>
      </w:r>
    </w:p>
    <w:p w14:paraId="1EF80FE8" w14:textId="77777777" w:rsidR="00685653" w:rsidRDefault="00685653" w:rsidP="00685653">
      <w:pPr>
        <w:pStyle w:val="Heading2"/>
        <w:shd w:val="clear" w:color="auto" w:fill="FFFFFF"/>
        <w:spacing w:before="0" w:beforeAutospacing="0" w:after="0" w:afterAutospacing="0"/>
        <w:rPr>
          <w:b w:val="0"/>
          <w:bCs w:val="0"/>
          <w:color w:val="000000"/>
          <w:sz w:val="24"/>
          <w:szCs w:val="24"/>
        </w:rPr>
      </w:pPr>
    </w:p>
    <w:p w14:paraId="2D86F6BF" w14:textId="77777777" w:rsidR="00685653" w:rsidRDefault="00685653" w:rsidP="00685653">
      <w:pPr>
        <w:pStyle w:val="Heading2"/>
        <w:shd w:val="clear" w:color="auto" w:fill="FFFFFF"/>
        <w:spacing w:before="0" w:beforeAutospacing="0" w:after="0" w:afterAutospacing="0"/>
        <w:rPr>
          <w:b w:val="0"/>
          <w:bCs w:val="0"/>
          <w:color w:val="000000"/>
          <w:sz w:val="24"/>
          <w:szCs w:val="24"/>
        </w:rPr>
      </w:pPr>
    </w:p>
    <w:p w14:paraId="2DB4D175" w14:textId="77777777" w:rsidR="00685653" w:rsidRDefault="00685653" w:rsidP="00685653">
      <w:pPr>
        <w:pStyle w:val="Heading2"/>
        <w:shd w:val="clear" w:color="auto" w:fill="FFFFFF"/>
        <w:spacing w:before="0" w:beforeAutospacing="0" w:after="0" w:afterAutospacing="0"/>
        <w:rPr>
          <w:b w:val="0"/>
          <w:bCs w:val="0"/>
          <w:color w:val="000000"/>
          <w:sz w:val="24"/>
          <w:szCs w:val="24"/>
        </w:rPr>
      </w:pPr>
    </w:p>
    <w:p w14:paraId="0CD447B4" w14:textId="77777777" w:rsidR="00685653" w:rsidRDefault="00685653" w:rsidP="00685653">
      <w:pPr>
        <w:pStyle w:val="Heading2"/>
        <w:numPr>
          <w:ilvl w:val="0"/>
          <w:numId w:val="3"/>
        </w:numPr>
        <w:shd w:val="clear" w:color="auto" w:fill="FFFFFF"/>
        <w:spacing w:before="0" w:beforeAutospacing="0" w:after="0" w:afterAutospacing="0"/>
        <w:rPr>
          <w:color w:val="000000"/>
          <w:sz w:val="24"/>
          <w:szCs w:val="24"/>
        </w:rPr>
      </w:pPr>
      <w:r w:rsidRPr="005E5F7C">
        <w:rPr>
          <w:color w:val="000000"/>
          <w:sz w:val="24"/>
          <w:szCs w:val="24"/>
        </w:rPr>
        <w:t xml:space="preserve">World </w:t>
      </w:r>
      <w:proofErr w:type="gramStart"/>
      <w:r w:rsidRPr="005E5F7C">
        <w:rPr>
          <w:color w:val="000000"/>
          <w:sz w:val="24"/>
          <w:szCs w:val="24"/>
        </w:rPr>
        <w:t>Blood Donor</w:t>
      </w:r>
      <w:r>
        <w:rPr>
          <w:color w:val="000000"/>
          <w:sz w:val="24"/>
          <w:szCs w:val="24"/>
        </w:rPr>
        <w:t>s day</w:t>
      </w:r>
      <w:proofErr w:type="gramEnd"/>
    </w:p>
    <w:p w14:paraId="46CF81D5" w14:textId="77777777" w:rsidR="00685653" w:rsidRPr="005E5F7C" w:rsidRDefault="00685653" w:rsidP="00685653">
      <w:pPr>
        <w:pStyle w:val="Heading2"/>
        <w:shd w:val="clear" w:color="auto" w:fill="FFFFFF"/>
        <w:spacing w:before="0" w:beforeAutospacing="0" w:after="0" w:afterAutospacing="0"/>
        <w:ind w:left="720"/>
        <w:rPr>
          <w:color w:val="000000"/>
          <w:sz w:val="24"/>
          <w:szCs w:val="24"/>
        </w:rPr>
      </w:pPr>
    </w:p>
    <w:p w14:paraId="21B4A01F" w14:textId="77777777" w:rsidR="00685653" w:rsidRDefault="00685653" w:rsidP="00685653">
      <w:pPr>
        <w:pStyle w:val="Heading2"/>
        <w:shd w:val="clear" w:color="auto" w:fill="FFFFFF"/>
        <w:spacing w:before="0" w:beforeAutospacing="0" w:after="0" w:afterAutospacing="0"/>
        <w:rPr>
          <w:b w:val="0"/>
          <w:bCs w:val="0"/>
          <w:color w:val="000000"/>
          <w:sz w:val="24"/>
          <w:szCs w:val="24"/>
        </w:rPr>
      </w:pPr>
    </w:p>
    <w:p w14:paraId="296F93A3" w14:textId="77777777" w:rsidR="00685653" w:rsidRDefault="00685653" w:rsidP="00685653">
      <w:pPr>
        <w:pStyle w:val="Heading2"/>
        <w:shd w:val="clear" w:color="auto" w:fill="FFFFFF"/>
        <w:spacing w:before="0" w:beforeAutospacing="0" w:after="0" w:afterAutospacing="0"/>
        <w:ind w:firstLine="360"/>
        <w:jc w:val="both"/>
        <w:rPr>
          <w:b w:val="0"/>
          <w:bCs w:val="0"/>
          <w:color w:val="000000"/>
          <w:sz w:val="24"/>
          <w:szCs w:val="24"/>
        </w:rPr>
      </w:pPr>
      <w:r>
        <w:rPr>
          <w:b w:val="0"/>
          <w:bCs w:val="0"/>
          <w:color w:val="000000"/>
          <w:sz w:val="24"/>
          <w:szCs w:val="24"/>
        </w:rPr>
        <w:lastRenderedPageBreak/>
        <w:t xml:space="preserve">World </w:t>
      </w:r>
      <w:proofErr w:type="gramStart"/>
      <w:r>
        <w:rPr>
          <w:b w:val="0"/>
          <w:bCs w:val="0"/>
          <w:color w:val="000000"/>
          <w:sz w:val="24"/>
          <w:szCs w:val="24"/>
        </w:rPr>
        <w:t>Blood Donor day</w:t>
      </w:r>
      <w:proofErr w:type="gramEnd"/>
      <w:r>
        <w:rPr>
          <w:b w:val="0"/>
          <w:bCs w:val="0"/>
          <w:color w:val="000000"/>
          <w:sz w:val="24"/>
          <w:szCs w:val="24"/>
        </w:rPr>
        <w:t xml:space="preserve"> is observed by the Volunteers on June 14, 2020. Digital Posters were made by the volunteers on the topic, “Every drop of blood is a gift of life” and </w:t>
      </w:r>
      <w:r w:rsidRPr="0056062B">
        <w:rPr>
          <w:b w:val="0"/>
          <w:bCs w:val="0"/>
          <w:color w:val="000000"/>
          <w:sz w:val="24"/>
          <w:szCs w:val="24"/>
        </w:rPr>
        <w:t>circulated</w:t>
      </w:r>
      <w:r>
        <w:rPr>
          <w:b w:val="0"/>
          <w:bCs w:val="0"/>
          <w:color w:val="000000"/>
          <w:sz w:val="24"/>
          <w:szCs w:val="24"/>
        </w:rPr>
        <w:t xml:space="preserve"> it</w:t>
      </w:r>
      <w:r w:rsidRPr="0056062B">
        <w:rPr>
          <w:b w:val="0"/>
          <w:bCs w:val="0"/>
          <w:color w:val="000000"/>
          <w:sz w:val="24"/>
          <w:szCs w:val="24"/>
        </w:rPr>
        <w:t xml:space="preserve"> on</w:t>
      </w:r>
      <w:r>
        <w:rPr>
          <w:b w:val="0"/>
          <w:bCs w:val="0"/>
          <w:color w:val="000000"/>
          <w:sz w:val="24"/>
          <w:szCs w:val="24"/>
        </w:rPr>
        <w:t xml:space="preserve"> various</w:t>
      </w:r>
      <w:r w:rsidRPr="0056062B">
        <w:rPr>
          <w:b w:val="0"/>
          <w:bCs w:val="0"/>
          <w:color w:val="000000"/>
          <w:sz w:val="24"/>
          <w:szCs w:val="24"/>
        </w:rPr>
        <w:t xml:space="preserve"> social media</w:t>
      </w:r>
      <w:r>
        <w:rPr>
          <w:b w:val="0"/>
          <w:bCs w:val="0"/>
          <w:color w:val="000000"/>
          <w:sz w:val="24"/>
          <w:szCs w:val="24"/>
        </w:rPr>
        <w:t xml:space="preserve"> to make awareness regarding blood donation among students and public.</w:t>
      </w:r>
    </w:p>
    <w:p w14:paraId="387FADE8" w14:textId="77777777" w:rsidR="00685653" w:rsidRDefault="00685653" w:rsidP="00685653">
      <w:pPr>
        <w:pStyle w:val="Heading2"/>
        <w:shd w:val="clear" w:color="auto" w:fill="FFFFFF"/>
        <w:spacing w:before="0" w:beforeAutospacing="0" w:after="0" w:afterAutospacing="0"/>
        <w:ind w:firstLine="360"/>
        <w:rPr>
          <w:b w:val="0"/>
          <w:bCs w:val="0"/>
          <w:color w:val="000000"/>
          <w:sz w:val="24"/>
          <w:szCs w:val="24"/>
        </w:rPr>
      </w:pPr>
    </w:p>
    <w:p w14:paraId="153F6105" w14:textId="77777777" w:rsidR="00685653" w:rsidRDefault="00685653" w:rsidP="00685653">
      <w:pPr>
        <w:pStyle w:val="Heading2"/>
        <w:numPr>
          <w:ilvl w:val="0"/>
          <w:numId w:val="3"/>
        </w:numPr>
        <w:shd w:val="clear" w:color="auto" w:fill="FFFFFF"/>
        <w:spacing w:before="0" w:beforeAutospacing="0" w:after="0" w:afterAutospacing="0"/>
        <w:rPr>
          <w:color w:val="000000"/>
          <w:sz w:val="24"/>
          <w:szCs w:val="24"/>
        </w:rPr>
      </w:pPr>
      <w:r w:rsidRPr="005E5F7C">
        <w:rPr>
          <w:color w:val="000000"/>
          <w:sz w:val="24"/>
          <w:szCs w:val="24"/>
        </w:rPr>
        <w:t xml:space="preserve">Reading Day </w:t>
      </w:r>
    </w:p>
    <w:p w14:paraId="3B79B816" w14:textId="77777777" w:rsidR="00685653" w:rsidRPr="005E5F7C" w:rsidRDefault="00685653" w:rsidP="00685653">
      <w:pPr>
        <w:pStyle w:val="Heading2"/>
        <w:shd w:val="clear" w:color="auto" w:fill="FFFFFF"/>
        <w:spacing w:before="0" w:beforeAutospacing="0" w:after="0" w:afterAutospacing="0"/>
        <w:ind w:left="360"/>
        <w:rPr>
          <w:color w:val="000000"/>
          <w:sz w:val="24"/>
          <w:szCs w:val="24"/>
        </w:rPr>
      </w:pPr>
    </w:p>
    <w:p w14:paraId="4797F178" w14:textId="77777777" w:rsidR="00685653" w:rsidRDefault="00685653" w:rsidP="00685653">
      <w:pPr>
        <w:pStyle w:val="Heading2"/>
        <w:shd w:val="clear" w:color="auto" w:fill="FFFFFF"/>
        <w:spacing w:before="0" w:beforeAutospacing="0" w:after="0" w:afterAutospacing="0"/>
        <w:ind w:firstLine="360"/>
        <w:jc w:val="both"/>
        <w:rPr>
          <w:b w:val="0"/>
          <w:bCs w:val="0"/>
          <w:color w:val="000000"/>
          <w:sz w:val="24"/>
          <w:szCs w:val="24"/>
        </w:rPr>
      </w:pPr>
      <w:r>
        <w:rPr>
          <w:b w:val="0"/>
          <w:bCs w:val="0"/>
          <w:color w:val="000000"/>
          <w:sz w:val="24"/>
          <w:szCs w:val="24"/>
        </w:rPr>
        <w:t>On June 19</w:t>
      </w:r>
      <w:r w:rsidRPr="00F92EF6">
        <w:rPr>
          <w:b w:val="0"/>
          <w:bCs w:val="0"/>
          <w:color w:val="000000"/>
          <w:sz w:val="24"/>
          <w:szCs w:val="24"/>
          <w:vertAlign w:val="superscript"/>
        </w:rPr>
        <w:t>th</w:t>
      </w:r>
      <w:r>
        <w:rPr>
          <w:b w:val="0"/>
          <w:bCs w:val="0"/>
          <w:color w:val="000000"/>
          <w:sz w:val="24"/>
          <w:szCs w:val="24"/>
        </w:rPr>
        <w:t>2020, units celebrated Reading Day with the theme of “Read and read on to be a good human being” by making various posters on the same theme to spread on Instagram.</w:t>
      </w:r>
    </w:p>
    <w:p w14:paraId="2B175B64" w14:textId="77777777" w:rsidR="00685653" w:rsidRDefault="00685653" w:rsidP="00685653">
      <w:pPr>
        <w:pStyle w:val="Heading2"/>
        <w:shd w:val="clear" w:color="auto" w:fill="FFFFFF"/>
        <w:spacing w:before="0" w:beforeAutospacing="0" w:after="0" w:afterAutospacing="0"/>
        <w:ind w:firstLine="360"/>
        <w:rPr>
          <w:b w:val="0"/>
          <w:bCs w:val="0"/>
          <w:color w:val="000000"/>
          <w:sz w:val="24"/>
          <w:szCs w:val="24"/>
        </w:rPr>
      </w:pPr>
    </w:p>
    <w:p w14:paraId="3A19DA27" w14:textId="77777777" w:rsidR="00685653" w:rsidRDefault="00685653" w:rsidP="00685653">
      <w:pPr>
        <w:pStyle w:val="Heading2"/>
        <w:numPr>
          <w:ilvl w:val="0"/>
          <w:numId w:val="3"/>
        </w:numPr>
        <w:shd w:val="clear" w:color="auto" w:fill="FFFFFF"/>
        <w:spacing w:before="0" w:beforeAutospacing="0" w:after="0" w:afterAutospacing="0"/>
        <w:rPr>
          <w:color w:val="000000"/>
          <w:sz w:val="24"/>
          <w:szCs w:val="24"/>
        </w:rPr>
      </w:pPr>
      <w:r w:rsidRPr="003A0482">
        <w:rPr>
          <w:color w:val="000000"/>
          <w:sz w:val="24"/>
          <w:szCs w:val="24"/>
        </w:rPr>
        <w:t xml:space="preserve">Yoga Day </w:t>
      </w:r>
    </w:p>
    <w:p w14:paraId="0CD2E74F" w14:textId="77777777" w:rsidR="00685653" w:rsidRPr="003A0482" w:rsidRDefault="00685653" w:rsidP="00685653">
      <w:pPr>
        <w:pStyle w:val="Heading2"/>
        <w:shd w:val="clear" w:color="auto" w:fill="FFFFFF"/>
        <w:spacing w:before="0" w:beforeAutospacing="0" w:after="0" w:afterAutospacing="0"/>
        <w:ind w:left="360"/>
        <w:rPr>
          <w:color w:val="000000"/>
          <w:sz w:val="24"/>
          <w:szCs w:val="24"/>
        </w:rPr>
      </w:pPr>
    </w:p>
    <w:p w14:paraId="12006CB6" w14:textId="77777777" w:rsidR="00685653" w:rsidRDefault="00685653" w:rsidP="00685653">
      <w:pPr>
        <w:pStyle w:val="Heading2"/>
        <w:shd w:val="clear" w:color="auto" w:fill="FFFFFF"/>
        <w:spacing w:before="0" w:beforeAutospacing="0" w:after="0" w:afterAutospacing="0"/>
        <w:ind w:firstLine="360"/>
        <w:jc w:val="both"/>
        <w:rPr>
          <w:b w:val="0"/>
          <w:bCs w:val="0"/>
          <w:color w:val="000000"/>
          <w:sz w:val="24"/>
          <w:szCs w:val="24"/>
        </w:rPr>
      </w:pPr>
      <w:r>
        <w:rPr>
          <w:b w:val="0"/>
          <w:bCs w:val="0"/>
          <w:color w:val="000000"/>
          <w:sz w:val="24"/>
          <w:szCs w:val="24"/>
        </w:rPr>
        <w:t>International Yoga Day is observed on June 21</w:t>
      </w:r>
      <w:r w:rsidRPr="00596AC6">
        <w:rPr>
          <w:b w:val="0"/>
          <w:bCs w:val="0"/>
          <w:color w:val="000000"/>
          <w:sz w:val="24"/>
          <w:szCs w:val="24"/>
          <w:vertAlign w:val="superscript"/>
        </w:rPr>
        <w:t>st</w:t>
      </w:r>
      <w:r>
        <w:rPr>
          <w:b w:val="0"/>
          <w:bCs w:val="0"/>
          <w:color w:val="000000"/>
          <w:sz w:val="24"/>
          <w:szCs w:val="24"/>
        </w:rPr>
        <w:t xml:space="preserve"> 2020 with the theme of “Yoga at home and yoga with family”. Various ‘asanas’ were demonstrated by a student on a video and released it on Instagram on the same day.</w:t>
      </w:r>
    </w:p>
    <w:p w14:paraId="35573FA2" w14:textId="77777777" w:rsidR="00685653" w:rsidRDefault="00685653" w:rsidP="00685653">
      <w:pPr>
        <w:pStyle w:val="Heading2"/>
        <w:shd w:val="clear" w:color="auto" w:fill="FFFFFF"/>
        <w:spacing w:before="0" w:beforeAutospacing="0" w:after="0" w:afterAutospacing="0"/>
        <w:ind w:firstLine="360"/>
        <w:rPr>
          <w:b w:val="0"/>
          <w:bCs w:val="0"/>
          <w:color w:val="000000"/>
          <w:sz w:val="24"/>
          <w:szCs w:val="24"/>
        </w:rPr>
      </w:pPr>
    </w:p>
    <w:p w14:paraId="6F31088F" w14:textId="77777777" w:rsidR="00685653" w:rsidRDefault="00685653" w:rsidP="00685653">
      <w:pPr>
        <w:pStyle w:val="Heading2"/>
        <w:shd w:val="clear" w:color="auto" w:fill="FFFFFF"/>
        <w:spacing w:before="0" w:beforeAutospacing="0" w:after="0" w:afterAutospacing="0"/>
        <w:ind w:firstLine="360"/>
        <w:rPr>
          <w:b w:val="0"/>
          <w:bCs w:val="0"/>
          <w:color w:val="000000"/>
          <w:sz w:val="24"/>
          <w:szCs w:val="24"/>
        </w:rPr>
      </w:pPr>
    </w:p>
    <w:p w14:paraId="47224691" w14:textId="77777777" w:rsidR="00685653" w:rsidRDefault="00685653" w:rsidP="00685653">
      <w:pPr>
        <w:pStyle w:val="Heading2"/>
        <w:shd w:val="clear" w:color="auto" w:fill="FFFFFF"/>
        <w:spacing w:before="0" w:beforeAutospacing="0" w:after="0" w:afterAutospacing="0"/>
        <w:ind w:firstLine="360"/>
        <w:rPr>
          <w:b w:val="0"/>
          <w:bCs w:val="0"/>
          <w:color w:val="000000"/>
          <w:sz w:val="24"/>
          <w:szCs w:val="24"/>
        </w:rPr>
      </w:pPr>
      <w:r>
        <w:rPr>
          <w:b w:val="0"/>
          <w:bCs w:val="0"/>
          <w:color w:val="000000"/>
          <w:sz w:val="24"/>
          <w:szCs w:val="24"/>
        </w:rPr>
        <w:t xml:space="preserve">    </w:t>
      </w:r>
    </w:p>
    <w:tbl>
      <w:tblPr>
        <w:tblStyle w:val="TableGrid"/>
        <w:tblW w:w="0" w:type="auto"/>
        <w:jc w:val="center"/>
        <w:tblLook w:val="04A0" w:firstRow="1" w:lastRow="0" w:firstColumn="1" w:lastColumn="0" w:noHBand="0" w:noVBand="1"/>
      </w:tblPr>
      <w:tblGrid>
        <w:gridCol w:w="1908"/>
        <w:gridCol w:w="2070"/>
      </w:tblGrid>
      <w:tr w:rsidR="00685653" w14:paraId="2391A214" w14:textId="77777777" w:rsidTr="001B1C15">
        <w:trPr>
          <w:jc w:val="center"/>
        </w:trPr>
        <w:tc>
          <w:tcPr>
            <w:tcW w:w="1908" w:type="dxa"/>
          </w:tcPr>
          <w:p w14:paraId="08FA02D1" w14:textId="77777777" w:rsidR="00685653" w:rsidRDefault="00685653" w:rsidP="001B1C15">
            <w:pPr>
              <w:pStyle w:val="Heading2"/>
              <w:spacing w:before="0" w:beforeAutospacing="0" w:after="0" w:afterAutospacing="0"/>
              <w:rPr>
                <w:b w:val="0"/>
                <w:bCs w:val="0"/>
                <w:color w:val="000000"/>
                <w:sz w:val="24"/>
                <w:szCs w:val="24"/>
              </w:rPr>
            </w:pPr>
            <w:r>
              <w:rPr>
                <w:b w:val="0"/>
                <w:bCs w:val="0"/>
                <w:noProof/>
                <w:color w:val="000000"/>
                <w:sz w:val="24"/>
                <w:szCs w:val="24"/>
                <w:lang w:val="en-US" w:eastAsia="en-US" w:bidi="ar-SA"/>
              </w:rPr>
              <w:drawing>
                <wp:inline distT="0" distB="0" distL="0" distR="0" wp14:anchorId="02F21425" wp14:editId="1BFB774E">
                  <wp:extent cx="1029706" cy="1828800"/>
                  <wp:effectExtent l="19050" t="0" r="0" b="0"/>
                  <wp:docPr id="11" name="Picture 2" descr="D:\New folder\NSS\nss photos\lock down\yoga\f3bff525-73fb-4119-b0f5-c298a9754a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ew folder\NSS\nss photos\lock down\yoga\f3bff525-73fb-4119-b0f5-c298a9754aa7.jpg"/>
                          <pic:cNvPicPr>
                            <a:picLocks noChangeAspect="1" noChangeArrowheads="1"/>
                          </pic:cNvPicPr>
                        </pic:nvPicPr>
                        <pic:blipFill>
                          <a:blip r:embed="rId7" cstate="print"/>
                          <a:srcRect/>
                          <a:stretch>
                            <a:fillRect/>
                          </a:stretch>
                        </pic:blipFill>
                        <pic:spPr bwMode="auto">
                          <a:xfrm>
                            <a:off x="0" y="0"/>
                            <a:ext cx="1029706" cy="1828800"/>
                          </a:xfrm>
                          <a:prstGeom prst="rect">
                            <a:avLst/>
                          </a:prstGeom>
                          <a:noFill/>
                          <a:ln w="9525">
                            <a:noFill/>
                            <a:miter lim="800000"/>
                            <a:headEnd/>
                            <a:tailEnd/>
                          </a:ln>
                        </pic:spPr>
                      </pic:pic>
                    </a:graphicData>
                  </a:graphic>
                </wp:inline>
              </w:drawing>
            </w:r>
          </w:p>
        </w:tc>
        <w:tc>
          <w:tcPr>
            <w:tcW w:w="2070" w:type="dxa"/>
          </w:tcPr>
          <w:p w14:paraId="7A4AD31B" w14:textId="77777777" w:rsidR="00685653" w:rsidRDefault="00685653" w:rsidP="001B1C15">
            <w:pPr>
              <w:pStyle w:val="Heading2"/>
              <w:spacing w:before="0" w:beforeAutospacing="0" w:after="0" w:afterAutospacing="0"/>
              <w:rPr>
                <w:b w:val="0"/>
                <w:bCs w:val="0"/>
                <w:color w:val="000000"/>
                <w:sz w:val="24"/>
                <w:szCs w:val="24"/>
              </w:rPr>
            </w:pPr>
            <w:r>
              <w:rPr>
                <w:b w:val="0"/>
                <w:bCs w:val="0"/>
                <w:noProof/>
                <w:color w:val="000000"/>
                <w:sz w:val="24"/>
                <w:szCs w:val="24"/>
                <w:lang w:val="en-US" w:eastAsia="en-US" w:bidi="ar-SA"/>
              </w:rPr>
              <w:drawing>
                <wp:inline distT="0" distB="0" distL="0" distR="0" wp14:anchorId="191CB718" wp14:editId="7DA8D055">
                  <wp:extent cx="1143000" cy="1827013"/>
                  <wp:effectExtent l="19050" t="0" r="0" b="0"/>
                  <wp:docPr id="12" name="Picture 3" descr="D:\New folder\NSS\nss photos\lock down\yoga\b3c4a55e-d86d-4ec4-b89a-7b5b5b737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ew folder\NSS\nss photos\lock down\yoga\b3c4a55e-d86d-4ec4-b89a-7b5b5b737637.jpg"/>
                          <pic:cNvPicPr>
                            <a:picLocks noChangeAspect="1" noChangeArrowheads="1"/>
                          </pic:cNvPicPr>
                        </pic:nvPicPr>
                        <pic:blipFill>
                          <a:blip r:embed="rId8" cstate="print"/>
                          <a:srcRect/>
                          <a:stretch>
                            <a:fillRect/>
                          </a:stretch>
                        </pic:blipFill>
                        <pic:spPr bwMode="auto">
                          <a:xfrm>
                            <a:off x="0" y="0"/>
                            <a:ext cx="1144118" cy="1828800"/>
                          </a:xfrm>
                          <a:prstGeom prst="rect">
                            <a:avLst/>
                          </a:prstGeom>
                          <a:noFill/>
                          <a:ln w="9525">
                            <a:noFill/>
                            <a:miter lim="800000"/>
                            <a:headEnd/>
                            <a:tailEnd/>
                          </a:ln>
                        </pic:spPr>
                      </pic:pic>
                    </a:graphicData>
                  </a:graphic>
                </wp:inline>
              </w:drawing>
            </w:r>
          </w:p>
        </w:tc>
      </w:tr>
      <w:tr w:rsidR="00685653" w14:paraId="1040AEBA" w14:textId="77777777" w:rsidTr="001B1C15">
        <w:trPr>
          <w:jc w:val="center"/>
        </w:trPr>
        <w:tc>
          <w:tcPr>
            <w:tcW w:w="1908" w:type="dxa"/>
          </w:tcPr>
          <w:p w14:paraId="2503A911" w14:textId="77777777" w:rsidR="00685653" w:rsidRDefault="00685653" w:rsidP="001B1C15">
            <w:pPr>
              <w:pStyle w:val="Heading2"/>
              <w:spacing w:before="0" w:beforeAutospacing="0" w:after="0" w:afterAutospacing="0"/>
              <w:rPr>
                <w:b w:val="0"/>
                <w:bCs w:val="0"/>
                <w:color w:val="000000"/>
                <w:sz w:val="24"/>
                <w:szCs w:val="24"/>
              </w:rPr>
            </w:pPr>
            <w:r>
              <w:rPr>
                <w:b w:val="0"/>
                <w:bCs w:val="0"/>
                <w:noProof/>
                <w:color w:val="000000"/>
                <w:sz w:val="24"/>
                <w:szCs w:val="24"/>
                <w:lang w:val="en-US" w:eastAsia="en-US" w:bidi="ar-SA"/>
              </w:rPr>
              <w:drawing>
                <wp:inline distT="0" distB="0" distL="0" distR="0" wp14:anchorId="504D4B0F" wp14:editId="404553CB">
                  <wp:extent cx="1029706" cy="1828800"/>
                  <wp:effectExtent l="19050" t="0" r="0" b="0"/>
                  <wp:docPr id="13" name="Picture 4" descr="D:\New folder\NSS\nss photos\lock down\yoga\c11fa58d-8313-486e-bebb-5c9b7029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ew folder\NSS\nss photos\lock down\yoga\c11fa58d-8313-486e-bebb-5c9b70293423.jpg"/>
                          <pic:cNvPicPr>
                            <a:picLocks noChangeAspect="1" noChangeArrowheads="1"/>
                          </pic:cNvPicPr>
                        </pic:nvPicPr>
                        <pic:blipFill>
                          <a:blip r:embed="rId9" cstate="print"/>
                          <a:srcRect/>
                          <a:stretch>
                            <a:fillRect/>
                          </a:stretch>
                        </pic:blipFill>
                        <pic:spPr bwMode="auto">
                          <a:xfrm>
                            <a:off x="0" y="0"/>
                            <a:ext cx="1029706" cy="1828800"/>
                          </a:xfrm>
                          <a:prstGeom prst="rect">
                            <a:avLst/>
                          </a:prstGeom>
                          <a:noFill/>
                          <a:ln w="9525">
                            <a:noFill/>
                            <a:miter lim="800000"/>
                            <a:headEnd/>
                            <a:tailEnd/>
                          </a:ln>
                        </pic:spPr>
                      </pic:pic>
                    </a:graphicData>
                  </a:graphic>
                </wp:inline>
              </w:drawing>
            </w:r>
          </w:p>
        </w:tc>
        <w:tc>
          <w:tcPr>
            <w:tcW w:w="2070" w:type="dxa"/>
          </w:tcPr>
          <w:p w14:paraId="1879B5D0" w14:textId="77777777" w:rsidR="00685653" w:rsidRDefault="00685653" w:rsidP="001B1C15">
            <w:pPr>
              <w:pStyle w:val="Heading2"/>
              <w:spacing w:before="0" w:beforeAutospacing="0" w:after="0" w:afterAutospacing="0"/>
              <w:rPr>
                <w:b w:val="0"/>
                <w:bCs w:val="0"/>
                <w:color w:val="000000"/>
                <w:sz w:val="24"/>
                <w:szCs w:val="24"/>
              </w:rPr>
            </w:pPr>
            <w:r>
              <w:rPr>
                <w:b w:val="0"/>
                <w:bCs w:val="0"/>
                <w:noProof/>
                <w:color w:val="000000"/>
                <w:sz w:val="24"/>
                <w:szCs w:val="24"/>
                <w:lang w:val="en-US" w:eastAsia="en-US" w:bidi="ar-SA"/>
              </w:rPr>
              <w:drawing>
                <wp:inline distT="0" distB="0" distL="0" distR="0" wp14:anchorId="3EAC6851" wp14:editId="772AAF88">
                  <wp:extent cx="1143000" cy="1828800"/>
                  <wp:effectExtent l="19050" t="0" r="0" b="0"/>
                  <wp:docPr id="29" name="Picture 5" descr="D:\New folder\NSS\nss photos\lock down\yoga\135ca8ae-78bd-4d1c-ae32-67d4935eff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ew folder\NSS\nss photos\lock down\yoga\135ca8ae-78bd-4d1c-ae32-67d4935eff42.jpg"/>
                          <pic:cNvPicPr>
                            <a:picLocks noChangeAspect="1" noChangeArrowheads="1"/>
                          </pic:cNvPicPr>
                        </pic:nvPicPr>
                        <pic:blipFill>
                          <a:blip r:embed="rId10" cstate="print"/>
                          <a:srcRect t="22167"/>
                          <a:stretch>
                            <a:fillRect/>
                          </a:stretch>
                        </pic:blipFill>
                        <pic:spPr bwMode="auto">
                          <a:xfrm>
                            <a:off x="0" y="0"/>
                            <a:ext cx="1143000" cy="1828800"/>
                          </a:xfrm>
                          <a:prstGeom prst="rect">
                            <a:avLst/>
                          </a:prstGeom>
                          <a:noFill/>
                          <a:ln w="9525">
                            <a:noFill/>
                            <a:miter lim="800000"/>
                            <a:headEnd/>
                            <a:tailEnd/>
                          </a:ln>
                        </pic:spPr>
                      </pic:pic>
                    </a:graphicData>
                  </a:graphic>
                </wp:inline>
              </w:drawing>
            </w:r>
          </w:p>
        </w:tc>
      </w:tr>
    </w:tbl>
    <w:p w14:paraId="1C7BD7F6" w14:textId="77777777" w:rsidR="00685653" w:rsidRDefault="00685653" w:rsidP="00685653">
      <w:pPr>
        <w:pStyle w:val="Heading2"/>
        <w:shd w:val="clear" w:color="auto" w:fill="FFFFFF"/>
        <w:spacing w:before="0" w:beforeAutospacing="0" w:after="0" w:afterAutospacing="0"/>
        <w:ind w:firstLine="360"/>
        <w:rPr>
          <w:b w:val="0"/>
          <w:bCs w:val="0"/>
          <w:color w:val="000000"/>
          <w:sz w:val="24"/>
          <w:szCs w:val="24"/>
        </w:rPr>
      </w:pPr>
    </w:p>
    <w:p w14:paraId="5618A94B" w14:textId="77777777" w:rsidR="00685653" w:rsidRDefault="00685653" w:rsidP="00685653">
      <w:pPr>
        <w:pStyle w:val="Heading2"/>
        <w:shd w:val="clear" w:color="auto" w:fill="FFFFFF"/>
        <w:spacing w:before="0" w:beforeAutospacing="0" w:after="0" w:afterAutospacing="0"/>
        <w:ind w:firstLine="360"/>
        <w:rPr>
          <w:b w:val="0"/>
          <w:bCs w:val="0"/>
          <w:color w:val="000000"/>
          <w:sz w:val="24"/>
          <w:szCs w:val="24"/>
        </w:rPr>
      </w:pPr>
    </w:p>
    <w:p w14:paraId="0B23938B" w14:textId="77777777" w:rsidR="00685653" w:rsidRDefault="00685653" w:rsidP="00685653">
      <w:pPr>
        <w:pStyle w:val="Heading2"/>
        <w:shd w:val="clear" w:color="auto" w:fill="FFFFFF"/>
        <w:spacing w:before="0" w:beforeAutospacing="0" w:after="0" w:afterAutospacing="0"/>
        <w:ind w:firstLine="360"/>
        <w:rPr>
          <w:b w:val="0"/>
          <w:bCs w:val="0"/>
          <w:color w:val="000000"/>
          <w:sz w:val="24"/>
          <w:szCs w:val="24"/>
        </w:rPr>
      </w:pPr>
    </w:p>
    <w:p w14:paraId="6EDFE12F" w14:textId="77777777" w:rsidR="00685653" w:rsidRDefault="00685653" w:rsidP="00685653">
      <w:pPr>
        <w:pStyle w:val="Heading2"/>
        <w:shd w:val="clear" w:color="auto" w:fill="FFFFFF"/>
        <w:spacing w:before="0" w:beforeAutospacing="0" w:after="0" w:afterAutospacing="0"/>
        <w:ind w:firstLine="360"/>
        <w:rPr>
          <w:b w:val="0"/>
          <w:bCs w:val="0"/>
          <w:color w:val="000000"/>
          <w:sz w:val="24"/>
          <w:szCs w:val="24"/>
        </w:rPr>
      </w:pPr>
    </w:p>
    <w:p w14:paraId="1DCEAFED" w14:textId="77777777" w:rsidR="00685653" w:rsidRDefault="00685653" w:rsidP="00685653">
      <w:pPr>
        <w:pStyle w:val="Heading2"/>
        <w:shd w:val="clear" w:color="auto" w:fill="FFFFFF"/>
        <w:spacing w:before="0" w:beforeAutospacing="0" w:after="0" w:afterAutospacing="0"/>
        <w:ind w:firstLine="360"/>
        <w:rPr>
          <w:b w:val="0"/>
          <w:bCs w:val="0"/>
          <w:color w:val="000000"/>
          <w:sz w:val="24"/>
          <w:szCs w:val="24"/>
        </w:rPr>
      </w:pPr>
    </w:p>
    <w:p w14:paraId="1D3FE7A6" w14:textId="77777777" w:rsidR="00685653" w:rsidRDefault="00685653" w:rsidP="00685653">
      <w:pPr>
        <w:pStyle w:val="Heading2"/>
        <w:shd w:val="clear" w:color="auto" w:fill="FFFFFF"/>
        <w:spacing w:before="0" w:beforeAutospacing="0" w:after="0" w:afterAutospacing="0"/>
        <w:ind w:firstLine="360"/>
        <w:rPr>
          <w:b w:val="0"/>
          <w:bCs w:val="0"/>
          <w:color w:val="000000"/>
          <w:sz w:val="24"/>
          <w:szCs w:val="24"/>
        </w:rPr>
      </w:pPr>
    </w:p>
    <w:p w14:paraId="37A688E6" w14:textId="77777777" w:rsidR="00685653" w:rsidRDefault="00685653" w:rsidP="00685653">
      <w:pPr>
        <w:pStyle w:val="Heading2"/>
        <w:shd w:val="clear" w:color="auto" w:fill="FFFFFF"/>
        <w:spacing w:before="0" w:beforeAutospacing="0" w:after="0" w:afterAutospacing="0"/>
        <w:ind w:firstLine="360"/>
        <w:rPr>
          <w:b w:val="0"/>
          <w:bCs w:val="0"/>
          <w:color w:val="000000"/>
          <w:sz w:val="24"/>
          <w:szCs w:val="24"/>
        </w:rPr>
      </w:pPr>
    </w:p>
    <w:p w14:paraId="0ADE9EDF" w14:textId="77777777" w:rsidR="00685653" w:rsidRDefault="00685653" w:rsidP="00685653">
      <w:pPr>
        <w:pStyle w:val="Heading2"/>
        <w:numPr>
          <w:ilvl w:val="0"/>
          <w:numId w:val="3"/>
        </w:numPr>
        <w:shd w:val="clear" w:color="auto" w:fill="FFFFFF"/>
        <w:spacing w:before="0" w:beforeAutospacing="0" w:after="0" w:afterAutospacing="0"/>
        <w:rPr>
          <w:color w:val="000000"/>
          <w:sz w:val="24"/>
          <w:szCs w:val="24"/>
        </w:rPr>
      </w:pPr>
      <w:r w:rsidRPr="00596AC6">
        <w:rPr>
          <w:color w:val="000000"/>
          <w:sz w:val="24"/>
          <w:szCs w:val="24"/>
        </w:rPr>
        <w:t xml:space="preserve">Financial Support </w:t>
      </w:r>
      <w:r>
        <w:rPr>
          <w:color w:val="000000"/>
          <w:sz w:val="24"/>
          <w:szCs w:val="24"/>
        </w:rPr>
        <w:t>for poor children</w:t>
      </w:r>
    </w:p>
    <w:p w14:paraId="19819726" w14:textId="77777777" w:rsidR="00685653" w:rsidRPr="00596AC6" w:rsidRDefault="00685653" w:rsidP="00685653">
      <w:pPr>
        <w:pStyle w:val="Heading2"/>
        <w:shd w:val="clear" w:color="auto" w:fill="FFFFFF"/>
        <w:spacing w:before="0" w:beforeAutospacing="0" w:after="0" w:afterAutospacing="0"/>
        <w:ind w:left="720"/>
        <w:rPr>
          <w:color w:val="000000"/>
          <w:sz w:val="24"/>
          <w:szCs w:val="24"/>
        </w:rPr>
      </w:pPr>
    </w:p>
    <w:p w14:paraId="1B9040E2" w14:textId="77777777" w:rsidR="00685653" w:rsidRDefault="00685653" w:rsidP="00685653">
      <w:pPr>
        <w:pStyle w:val="Heading2"/>
        <w:shd w:val="clear" w:color="auto" w:fill="FFFFFF"/>
        <w:spacing w:before="0" w:beforeAutospacing="0" w:after="0" w:afterAutospacing="0"/>
        <w:ind w:firstLine="360"/>
        <w:jc w:val="both"/>
        <w:rPr>
          <w:b w:val="0"/>
          <w:bCs w:val="0"/>
          <w:color w:val="000000"/>
          <w:sz w:val="24"/>
          <w:szCs w:val="24"/>
        </w:rPr>
      </w:pPr>
      <w:r>
        <w:rPr>
          <w:b w:val="0"/>
          <w:bCs w:val="0"/>
          <w:color w:val="000000"/>
          <w:sz w:val="24"/>
          <w:szCs w:val="24"/>
        </w:rPr>
        <w:t>On June 23</w:t>
      </w:r>
      <w:r w:rsidRPr="00DF4F50">
        <w:rPr>
          <w:b w:val="0"/>
          <w:bCs w:val="0"/>
          <w:color w:val="000000"/>
          <w:sz w:val="24"/>
          <w:szCs w:val="24"/>
          <w:vertAlign w:val="superscript"/>
        </w:rPr>
        <w:t>rd</w:t>
      </w:r>
      <w:r>
        <w:rPr>
          <w:b w:val="0"/>
          <w:bCs w:val="0"/>
          <w:color w:val="000000"/>
          <w:sz w:val="24"/>
          <w:szCs w:val="24"/>
        </w:rPr>
        <w:t xml:space="preserve"> 2020, there was a </w:t>
      </w:r>
      <w:proofErr w:type="gramStart"/>
      <w:r>
        <w:rPr>
          <w:b w:val="0"/>
          <w:bCs w:val="0"/>
          <w:color w:val="000000"/>
          <w:sz w:val="24"/>
          <w:szCs w:val="24"/>
        </w:rPr>
        <w:t>fund raising</w:t>
      </w:r>
      <w:proofErr w:type="gramEnd"/>
      <w:r>
        <w:rPr>
          <w:b w:val="0"/>
          <w:bCs w:val="0"/>
          <w:color w:val="000000"/>
          <w:sz w:val="24"/>
          <w:szCs w:val="24"/>
        </w:rPr>
        <w:t xml:space="preserve"> programme in association with ‘Solace Youth Kozhikode’- an organisation which stands to support and to take care </w:t>
      </w:r>
      <w:proofErr w:type="spellStart"/>
      <w:r>
        <w:rPr>
          <w:b w:val="0"/>
          <w:bCs w:val="0"/>
          <w:color w:val="000000"/>
          <w:sz w:val="24"/>
          <w:szCs w:val="24"/>
        </w:rPr>
        <w:t>ofchildren</w:t>
      </w:r>
      <w:proofErr w:type="spellEnd"/>
      <w:r>
        <w:rPr>
          <w:b w:val="0"/>
          <w:bCs w:val="0"/>
          <w:color w:val="000000"/>
          <w:sz w:val="24"/>
          <w:szCs w:val="24"/>
        </w:rPr>
        <w:t xml:space="preserve"> with long term illness. This financial support is given to provide them school kits. Contributions of students and teachers were collected through Google pay.</w:t>
      </w:r>
    </w:p>
    <w:p w14:paraId="0815DACC" w14:textId="77777777" w:rsidR="00685653" w:rsidRDefault="00685653" w:rsidP="00685653">
      <w:pPr>
        <w:pStyle w:val="Heading2"/>
        <w:shd w:val="clear" w:color="auto" w:fill="FFFFFF"/>
        <w:spacing w:before="0" w:beforeAutospacing="0" w:after="0" w:afterAutospacing="0"/>
        <w:ind w:firstLine="360"/>
        <w:rPr>
          <w:b w:val="0"/>
          <w:bCs w:val="0"/>
          <w:color w:val="000000"/>
          <w:sz w:val="24"/>
          <w:szCs w:val="24"/>
        </w:rPr>
      </w:pPr>
    </w:p>
    <w:p w14:paraId="49777C88" w14:textId="77777777" w:rsidR="00685653" w:rsidRDefault="00685653" w:rsidP="00685653">
      <w:pPr>
        <w:pStyle w:val="Heading2"/>
        <w:shd w:val="clear" w:color="auto" w:fill="FFFFFF"/>
        <w:spacing w:before="0" w:beforeAutospacing="0" w:after="0" w:afterAutospacing="0"/>
        <w:ind w:firstLine="360"/>
        <w:rPr>
          <w:b w:val="0"/>
          <w:bCs w:val="0"/>
          <w:color w:val="000000"/>
          <w:sz w:val="24"/>
          <w:szCs w:val="24"/>
        </w:rPr>
      </w:pPr>
    </w:p>
    <w:p w14:paraId="07F13EA2" w14:textId="77777777" w:rsidR="00685653" w:rsidRDefault="00685653" w:rsidP="00685653">
      <w:pPr>
        <w:pStyle w:val="Heading2"/>
        <w:shd w:val="clear" w:color="auto" w:fill="FFFFFF"/>
        <w:spacing w:before="0" w:beforeAutospacing="0" w:after="0" w:afterAutospacing="0"/>
        <w:ind w:firstLine="360"/>
        <w:jc w:val="center"/>
        <w:rPr>
          <w:b w:val="0"/>
          <w:bCs w:val="0"/>
          <w:color w:val="000000"/>
          <w:sz w:val="24"/>
          <w:szCs w:val="24"/>
        </w:rPr>
      </w:pPr>
      <w:r>
        <w:rPr>
          <w:b w:val="0"/>
          <w:bCs w:val="0"/>
          <w:noProof/>
          <w:color w:val="000000"/>
          <w:sz w:val="24"/>
          <w:szCs w:val="24"/>
          <w:lang w:val="en-US" w:eastAsia="en-US" w:bidi="ar-SA"/>
        </w:rPr>
        <w:drawing>
          <wp:inline distT="0" distB="0" distL="0" distR="0" wp14:anchorId="3B9CF8E1" wp14:editId="1004AEFA">
            <wp:extent cx="1290918" cy="1828800"/>
            <wp:effectExtent l="19050" t="0" r="4482" b="0"/>
            <wp:docPr id="10" name="Picture 1" descr="D:\New folder\NSS\nss photos\lock down\194de90a-96c0-442d-b11d-cd9ae956ef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 folder\NSS\nss photos\lock down\194de90a-96c0-442d-b11d-cd9ae956eff9.jpg"/>
                    <pic:cNvPicPr>
                      <a:picLocks noChangeAspect="1" noChangeArrowheads="1"/>
                    </pic:cNvPicPr>
                  </pic:nvPicPr>
                  <pic:blipFill>
                    <a:blip r:embed="rId11" cstate="print"/>
                    <a:srcRect/>
                    <a:stretch>
                      <a:fillRect/>
                    </a:stretch>
                  </pic:blipFill>
                  <pic:spPr bwMode="auto">
                    <a:xfrm>
                      <a:off x="0" y="0"/>
                      <a:ext cx="1290918" cy="1828800"/>
                    </a:xfrm>
                    <a:prstGeom prst="rect">
                      <a:avLst/>
                    </a:prstGeom>
                    <a:noFill/>
                    <a:ln w="9525">
                      <a:noFill/>
                      <a:miter lim="800000"/>
                      <a:headEnd/>
                      <a:tailEnd/>
                    </a:ln>
                  </pic:spPr>
                </pic:pic>
              </a:graphicData>
            </a:graphic>
          </wp:inline>
        </w:drawing>
      </w:r>
    </w:p>
    <w:p w14:paraId="4CFC7C6E" w14:textId="77777777" w:rsidR="00685653" w:rsidRDefault="00685653" w:rsidP="00685653">
      <w:pPr>
        <w:pStyle w:val="Heading2"/>
        <w:shd w:val="clear" w:color="auto" w:fill="FFFFFF"/>
        <w:spacing w:before="0" w:beforeAutospacing="0" w:after="0" w:afterAutospacing="0"/>
        <w:ind w:firstLine="360"/>
        <w:jc w:val="center"/>
        <w:rPr>
          <w:b w:val="0"/>
          <w:bCs w:val="0"/>
          <w:color w:val="000000"/>
          <w:sz w:val="24"/>
          <w:szCs w:val="24"/>
        </w:rPr>
      </w:pPr>
    </w:p>
    <w:p w14:paraId="0D3E6EEA" w14:textId="77777777" w:rsidR="00685653" w:rsidRDefault="00685653" w:rsidP="00685653">
      <w:pPr>
        <w:pStyle w:val="Heading2"/>
        <w:shd w:val="clear" w:color="auto" w:fill="FFFFFF"/>
        <w:spacing w:before="0" w:beforeAutospacing="0" w:after="0" w:afterAutospacing="0"/>
        <w:ind w:firstLine="360"/>
        <w:rPr>
          <w:b w:val="0"/>
          <w:bCs w:val="0"/>
          <w:color w:val="000000"/>
          <w:sz w:val="24"/>
          <w:szCs w:val="24"/>
        </w:rPr>
      </w:pPr>
    </w:p>
    <w:p w14:paraId="2F31D084" w14:textId="77777777" w:rsidR="00685653" w:rsidRDefault="00685653" w:rsidP="00685653">
      <w:pPr>
        <w:pStyle w:val="Heading2"/>
        <w:shd w:val="clear" w:color="auto" w:fill="FFFFFF"/>
        <w:spacing w:before="0" w:beforeAutospacing="0" w:after="0" w:afterAutospacing="0"/>
        <w:ind w:firstLine="360"/>
        <w:rPr>
          <w:b w:val="0"/>
          <w:bCs w:val="0"/>
          <w:color w:val="000000"/>
          <w:sz w:val="24"/>
          <w:szCs w:val="24"/>
        </w:rPr>
      </w:pPr>
    </w:p>
    <w:p w14:paraId="251912B3" w14:textId="77777777" w:rsidR="00685653" w:rsidRDefault="00685653" w:rsidP="00685653">
      <w:pPr>
        <w:pStyle w:val="Heading2"/>
        <w:shd w:val="clear" w:color="auto" w:fill="FFFFFF"/>
        <w:spacing w:before="0" w:beforeAutospacing="0" w:after="0" w:afterAutospacing="0"/>
        <w:ind w:firstLine="360"/>
        <w:rPr>
          <w:b w:val="0"/>
          <w:bCs w:val="0"/>
          <w:color w:val="000000"/>
          <w:sz w:val="24"/>
          <w:szCs w:val="24"/>
        </w:rPr>
      </w:pPr>
    </w:p>
    <w:p w14:paraId="4DEF2016" w14:textId="77777777" w:rsidR="00685653" w:rsidRDefault="00685653" w:rsidP="00685653">
      <w:pPr>
        <w:pStyle w:val="Heading2"/>
        <w:numPr>
          <w:ilvl w:val="0"/>
          <w:numId w:val="3"/>
        </w:numPr>
        <w:shd w:val="clear" w:color="auto" w:fill="FFFFFF"/>
        <w:spacing w:before="0" w:beforeAutospacing="0" w:after="0" w:afterAutospacing="0"/>
        <w:rPr>
          <w:b w:val="0"/>
          <w:bCs w:val="0"/>
          <w:color w:val="000000"/>
          <w:sz w:val="24"/>
          <w:szCs w:val="24"/>
        </w:rPr>
      </w:pPr>
      <w:r w:rsidRPr="004D71FA">
        <w:rPr>
          <w:color w:val="000000"/>
          <w:sz w:val="24"/>
          <w:szCs w:val="24"/>
        </w:rPr>
        <w:t>International Day against Drug Abuse</w:t>
      </w:r>
    </w:p>
    <w:p w14:paraId="69AEDBA2" w14:textId="77777777" w:rsidR="00685653" w:rsidRDefault="00685653" w:rsidP="00685653">
      <w:pPr>
        <w:jc w:val="both"/>
        <w:rPr>
          <w:rFonts w:ascii="Times New Roman" w:eastAsia="Times New Roman" w:hAnsi="Times New Roman" w:cs="Times New Roman"/>
          <w:color w:val="000000"/>
          <w:sz w:val="24"/>
          <w:szCs w:val="24"/>
          <w:lang w:eastAsia="en-IN"/>
        </w:rPr>
      </w:pPr>
      <w:r w:rsidRPr="00A2716D">
        <w:rPr>
          <w:rFonts w:ascii="Times New Roman" w:eastAsia="Times New Roman" w:hAnsi="Times New Roman" w:cs="Times New Roman"/>
          <w:sz w:val="24"/>
          <w:szCs w:val="24"/>
          <w:lang w:eastAsia="en-IN"/>
        </w:rPr>
        <w:br/>
      </w:r>
      <w:r>
        <w:rPr>
          <w:rFonts w:ascii="Times New Roman" w:eastAsia="Times New Roman" w:hAnsi="Times New Roman" w:cs="Times New Roman"/>
          <w:color w:val="000000"/>
          <w:sz w:val="24"/>
          <w:szCs w:val="24"/>
          <w:lang w:eastAsia="en-IN"/>
        </w:rPr>
        <w:tab/>
      </w:r>
      <w:r w:rsidRPr="004D71FA">
        <w:rPr>
          <w:rFonts w:ascii="Times New Roman" w:eastAsia="Times New Roman" w:hAnsi="Times New Roman" w:cs="Times New Roman"/>
          <w:color w:val="000000"/>
          <w:sz w:val="24"/>
          <w:szCs w:val="24"/>
          <w:lang w:eastAsia="en-IN"/>
        </w:rPr>
        <w:t>International Day against Drug Abuse and Illicit Trafficking</w:t>
      </w:r>
      <w:r>
        <w:rPr>
          <w:rFonts w:ascii="Times New Roman" w:eastAsia="Times New Roman" w:hAnsi="Times New Roman" w:cs="Times New Roman"/>
          <w:color w:val="000000"/>
          <w:sz w:val="24"/>
          <w:szCs w:val="24"/>
          <w:lang w:eastAsia="en-IN"/>
        </w:rPr>
        <w:t xml:space="preserve"> was observed by NSS units on June 26</w:t>
      </w:r>
      <w:r w:rsidRPr="004D71FA">
        <w:rPr>
          <w:rFonts w:ascii="Times New Roman" w:eastAsia="Times New Roman" w:hAnsi="Times New Roman" w:cs="Times New Roman"/>
          <w:color w:val="000000"/>
          <w:sz w:val="24"/>
          <w:szCs w:val="24"/>
          <w:vertAlign w:val="superscript"/>
          <w:lang w:eastAsia="en-IN"/>
        </w:rPr>
        <w:t>th</w:t>
      </w:r>
      <w:r>
        <w:rPr>
          <w:rFonts w:ascii="Times New Roman" w:eastAsia="Times New Roman" w:hAnsi="Times New Roman" w:cs="Times New Roman"/>
          <w:color w:val="000000"/>
          <w:sz w:val="24"/>
          <w:szCs w:val="24"/>
          <w:lang w:eastAsia="en-IN"/>
        </w:rPr>
        <w:t xml:space="preserve"> 2020 with digital poster designing competition on the topic “Better knowledge for better care” and “say no to drugs”. The winner was Afrah Mohammed Raoof, II B.Sc. Physics.</w:t>
      </w:r>
    </w:p>
    <w:p w14:paraId="742CC86A" w14:textId="77777777" w:rsidR="00685653" w:rsidRDefault="00685653" w:rsidP="00685653">
      <w:pPr>
        <w:rPr>
          <w:rFonts w:ascii="Times New Roman" w:eastAsia="Times New Roman" w:hAnsi="Times New Roman" w:cs="Times New Roman"/>
          <w:color w:val="000000"/>
          <w:sz w:val="24"/>
          <w:szCs w:val="24"/>
          <w:lang w:eastAsia="en-IN"/>
        </w:rPr>
      </w:pPr>
    </w:p>
    <w:tbl>
      <w:tblPr>
        <w:tblStyle w:val="TableGrid"/>
        <w:tblW w:w="0" w:type="auto"/>
        <w:jc w:val="center"/>
        <w:tblLook w:val="04A0" w:firstRow="1" w:lastRow="0" w:firstColumn="1" w:lastColumn="0" w:noHBand="0" w:noVBand="1"/>
      </w:tblPr>
      <w:tblGrid>
        <w:gridCol w:w="3168"/>
        <w:gridCol w:w="3150"/>
      </w:tblGrid>
      <w:tr w:rsidR="00685653" w14:paraId="5F91550B" w14:textId="77777777" w:rsidTr="001B1C15">
        <w:trPr>
          <w:jc w:val="center"/>
        </w:trPr>
        <w:tc>
          <w:tcPr>
            <w:tcW w:w="3168" w:type="dxa"/>
          </w:tcPr>
          <w:p w14:paraId="7511804B" w14:textId="77777777" w:rsidR="00685653" w:rsidRDefault="00685653" w:rsidP="001B1C15">
            <w:pPr>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noProof/>
                <w:color w:val="000000"/>
                <w:sz w:val="24"/>
                <w:szCs w:val="24"/>
              </w:rPr>
              <w:drawing>
                <wp:inline distT="0" distB="0" distL="0" distR="0" wp14:anchorId="1EB95B21" wp14:editId="47E9BE34">
                  <wp:extent cx="1828800" cy="2289976"/>
                  <wp:effectExtent l="19050" t="0" r="0" b="0"/>
                  <wp:docPr id="2" name="Picture 2" descr="D:\New folder\NSS\nss photos\lock down\drug abuse\drug abu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ew folder\NSS\nss photos\lock down\drug abuse\drug abuse.jpeg"/>
                          <pic:cNvPicPr>
                            <a:picLocks noChangeAspect="1" noChangeArrowheads="1"/>
                          </pic:cNvPicPr>
                        </pic:nvPicPr>
                        <pic:blipFill>
                          <a:blip r:embed="rId12" cstate="print"/>
                          <a:srcRect/>
                          <a:stretch>
                            <a:fillRect/>
                          </a:stretch>
                        </pic:blipFill>
                        <pic:spPr bwMode="auto">
                          <a:xfrm>
                            <a:off x="0" y="0"/>
                            <a:ext cx="1828800" cy="2289976"/>
                          </a:xfrm>
                          <a:prstGeom prst="rect">
                            <a:avLst/>
                          </a:prstGeom>
                          <a:noFill/>
                          <a:ln w="9525">
                            <a:noFill/>
                            <a:miter lim="800000"/>
                            <a:headEnd/>
                            <a:tailEnd/>
                          </a:ln>
                        </pic:spPr>
                      </pic:pic>
                    </a:graphicData>
                  </a:graphic>
                </wp:inline>
              </w:drawing>
            </w:r>
          </w:p>
        </w:tc>
        <w:tc>
          <w:tcPr>
            <w:tcW w:w="3150" w:type="dxa"/>
          </w:tcPr>
          <w:p w14:paraId="3B73ABC4" w14:textId="77777777" w:rsidR="00685653" w:rsidRDefault="00685653" w:rsidP="001B1C15">
            <w:pP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noProof/>
                <w:color w:val="000000"/>
                <w:sz w:val="24"/>
                <w:szCs w:val="24"/>
              </w:rPr>
              <w:drawing>
                <wp:inline distT="0" distB="0" distL="0" distR="0" wp14:anchorId="6D32BA16" wp14:editId="4E19DF18">
                  <wp:extent cx="1827014" cy="2238375"/>
                  <wp:effectExtent l="19050" t="0" r="1786" b="0"/>
                  <wp:docPr id="3" name="Picture 3" descr="D:\New folder\NSS\nss photos\lock down\drug abuse\drug abus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ew folder\NSS\nss photos\lock down\drug abuse\drug abuse 1.jpeg"/>
                          <pic:cNvPicPr>
                            <a:picLocks noChangeAspect="1" noChangeArrowheads="1"/>
                          </pic:cNvPicPr>
                        </pic:nvPicPr>
                        <pic:blipFill>
                          <a:blip r:embed="rId13" cstate="print"/>
                          <a:srcRect/>
                          <a:stretch>
                            <a:fillRect/>
                          </a:stretch>
                        </pic:blipFill>
                        <pic:spPr bwMode="auto">
                          <a:xfrm>
                            <a:off x="0" y="0"/>
                            <a:ext cx="1828800" cy="2240563"/>
                          </a:xfrm>
                          <a:prstGeom prst="rect">
                            <a:avLst/>
                          </a:prstGeom>
                          <a:noFill/>
                          <a:ln w="9525">
                            <a:noFill/>
                            <a:miter lim="800000"/>
                            <a:headEnd/>
                            <a:tailEnd/>
                          </a:ln>
                        </pic:spPr>
                      </pic:pic>
                    </a:graphicData>
                  </a:graphic>
                </wp:inline>
              </w:drawing>
            </w:r>
          </w:p>
        </w:tc>
      </w:tr>
    </w:tbl>
    <w:p w14:paraId="657874D7" w14:textId="77777777" w:rsidR="00685653" w:rsidRDefault="00685653" w:rsidP="00685653">
      <w:pPr>
        <w:pBdr>
          <w:bottom w:val="single" w:sz="4" w:space="1" w:color="auto"/>
        </w:pBdr>
        <w:rPr>
          <w:rFonts w:ascii="Times New Roman" w:eastAsia="Times New Roman" w:hAnsi="Times New Roman" w:cs="Times New Roman"/>
          <w:color w:val="000000"/>
          <w:sz w:val="24"/>
          <w:szCs w:val="24"/>
          <w:lang w:eastAsia="en-IN"/>
        </w:rPr>
      </w:pPr>
    </w:p>
    <w:p w14:paraId="592740E2" w14:textId="77777777" w:rsidR="00685653" w:rsidRDefault="00685653" w:rsidP="00685653">
      <w:pPr>
        <w:rPr>
          <w:rFonts w:ascii="Times New Roman" w:eastAsia="Times New Roman" w:hAnsi="Times New Roman" w:cs="Times New Roman"/>
          <w:color w:val="000000"/>
          <w:sz w:val="24"/>
          <w:szCs w:val="24"/>
          <w:lang w:eastAsia="en-IN"/>
        </w:rPr>
      </w:pPr>
    </w:p>
    <w:p w14:paraId="51F103B4" w14:textId="77777777" w:rsidR="00685653" w:rsidRPr="005D6F83" w:rsidRDefault="00685653" w:rsidP="00685653">
      <w:pPr>
        <w:pStyle w:val="ListParagraph"/>
        <w:numPr>
          <w:ilvl w:val="0"/>
          <w:numId w:val="3"/>
        </w:numPr>
        <w:rPr>
          <w:rFonts w:ascii="Times New Roman" w:eastAsia="Times New Roman" w:hAnsi="Times New Roman" w:cs="Times New Roman"/>
          <w:b/>
          <w:bCs/>
          <w:color w:val="000000"/>
          <w:sz w:val="24"/>
          <w:szCs w:val="24"/>
          <w:lang w:eastAsia="en-IN"/>
        </w:rPr>
      </w:pPr>
      <w:r w:rsidRPr="005D6F83">
        <w:rPr>
          <w:rFonts w:ascii="Times New Roman" w:eastAsia="Times New Roman" w:hAnsi="Times New Roman" w:cs="Times New Roman"/>
          <w:b/>
          <w:bCs/>
          <w:color w:val="000000"/>
          <w:sz w:val="24"/>
          <w:szCs w:val="24"/>
          <w:lang w:eastAsia="en-IN"/>
        </w:rPr>
        <w:lastRenderedPageBreak/>
        <w:t>Independence Day Celebration</w:t>
      </w:r>
    </w:p>
    <w:p w14:paraId="2627F5EC" w14:textId="77777777" w:rsidR="00685653" w:rsidRDefault="00685653" w:rsidP="00685653">
      <w:pPr>
        <w:ind w:firstLine="360"/>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Even d</w:t>
      </w:r>
      <w:r w:rsidRPr="005D6F83">
        <w:rPr>
          <w:rFonts w:ascii="Times New Roman" w:eastAsia="Times New Roman" w:hAnsi="Times New Roman" w:cs="Times New Roman"/>
          <w:color w:val="000000"/>
          <w:sz w:val="24"/>
          <w:szCs w:val="24"/>
          <w:lang w:eastAsia="en-IN"/>
        </w:rPr>
        <w:t>uring this</w:t>
      </w:r>
      <w:r>
        <w:rPr>
          <w:rFonts w:ascii="Times New Roman" w:eastAsia="Times New Roman" w:hAnsi="Times New Roman" w:cs="Times New Roman"/>
          <w:color w:val="000000"/>
          <w:sz w:val="24"/>
          <w:szCs w:val="24"/>
          <w:lang w:eastAsia="en-IN"/>
        </w:rPr>
        <w:t xml:space="preserve"> pandemic</w:t>
      </w:r>
      <w:r w:rsidRPr="005D6F83">
        <w:rPr>
          <w:rFonts w:ascii="Times New Roman" w:eastAsia="Times New Roman" w:hAnsi="Times New Roman" w:cs="Times New Roman"/>
          <w:color w:val="000000"/>
          <w:sz w:val="24"/>
          <w:szCs w:val="24"/>
          <w:lang w:eastAsia="en-IN"/>
        </w:rPr>
        <w:t xml:space="preserve"> time, the units were able to celebrate Ind</w:t>
      </w:r>
      <w:r>
        <w:rPr>
          <w:rFonts w:ascii="Times New Roman" w:eastAsia="Times New Roman" w:hAnsi="Times New Roman" w:cs="Times New Roman"/>
          <w:color w:val="000000"/>
          <w:sz w:val="24"/>
          <w:szCs w:val="24"/>
          <w:lang w:eastAsia="en-IN"/>
        </w:rPr>
        <w:t xml:space="preserve">ependence Day extensively through Google </w:t>
      </w:r>
      <w:proofErr w:type="spellStart"/>
      <w:r>
        <w:rPr>
          <w:rFonts w:ascii="Times New Roman" w:eastAsia="Times New Roman" w:hAnsi="Times New Roman" w:cs="Times New Roman"/>
          <w:color w:val="000000"/>
          <w:sz w:val="24"/>
          <w:szCs w:val="24"/>
          <w:lang w:eastAsia="en-IN"/>
        </w:rPr>
        <w:t>Meet</w:t>
      </w:r>
      <w:r w:rsidRPr="005D6F83">
        <w:rPr>
          <w:rFonts w:ascii="Times New Roman" w:eastAsia="Times New Roman" w:hAnsi="Times New Roman" w:cs="Times New Roman"/>
          <w:color w:val="000000"/>
          <w:sz w:val="24"/>
          <w:szCs w:val="24"/>
          <w:lang w:eastAsia="en-IN"/>
        </w:rPr>
        <w:t>.</w:t>
      </w:r>
      <w:r>
        <w:rPr>
          <w:rFonts w:ascii="Times New Roman" w:eastAsia="Times New Roman" w:hAnsi="Times New Roman" w:cs="Times New Roman"/>
          <w:color w:val="000000"/>
          <w:sz w:val="24"/>
          <w:szCs w:val="24"/>
          <w:lang w:eastAsia="en-IN"/>
        </w:rPr>
        <w:t>Principal</w:t>
      </w:r>
      <w:proofErr w:type="spellEnd"/>
      <w:r>
        <w:rPr>
          <w:rFonts w:ascii="Times New Roman" w:eastAsia="Times New Roman" w:hAnsi="Times New Roman" w:cs="Times New Roman"/>
          <w:color w:val="000000"/>
          <w:sz w:val="24"/>
          <w:szCs w:val="24"/>
          <w:lang w:eastAsia="en-IN"/>
        </w:rPr>
        <w:t xml:space="preserve">, </w:t>
      </w:r>
      <w:proofErr w:type="spellStart"/>
      <w:proofErr w:type="gramStart"/>
      <w:r>
        <w:rPr>
          <w:rFonts w:ascii="Times New Roman" w:eastAsia="Times New Roman" w:hAnsi="Times New Roman" w:cs="Times New Roman"/>
          <w:color w:val="000000"/>
          <w:sz w:val="24"/>
          <w:szCs w:val="24"/>
          <w:lang w:eastAsia="en-IN"/>
        </w:rPr>
        <w:t>Ms.ShajiEdakkotte</w:t>
      </w:r>
      <w:proofErr w:type="spellEnd"/>
      <w:proofErr w:type="gramEnd"/>
      <w:r>
        <w:rPr>
          <w:rFonts w:ascii="Times New Roman" w:eastAsia="Times New Roman" w:hAnsi="Times New Roman" w:cs="Times New Roman"/>
          <w:color w:val="000000"/>
          <w:sz w:val="24"/>
          <w:szCs w:val="24"/>
          <w:lang w:eastAsia="en-IN"/>
        </w:rPr>
        <w:t xml:space="preserve"> inaugurated the </w:t>
      </w:r>
      <w:proofErr w:type="spellStart"/>
      <w:r>
        <w:rPr>
          <w:rFonts w:ascii="Times New Roman" w:eastAsia="Times New Roman" w:hAnsi="Times New Roman" w:cs="Times New Roman"/>
          <w:color w:val="000000"/>
          <w:sz w:val="24"/>
          <w:szCs w:val="24"/>
          <w:lang w:eastAsia="en-IN"/>
        </w:rPr>
        <w:t>programme</w:t>
      </w:r>
      <w:proofErr w:type="spellEnd"/>
      <w:r>
        <w:rPr>
          <w:rFonts w:ascii="Times New Roman" w:eastAsia="Times New Roman" w:hAnsi="Times New Roman" w:cs="Times New Roman"/>
          <w:color w:val="000000"/>
          <w:sz w:val="24"/>
          <w:szCs w:val="24"/>
          <w:lang w:eastAsia="en-IN"/>
        </w:rPr>
        <w:t xml:space="preserve"> and also delivered a key note </w:t>
      </w:r>
      <w:proofErr w:type="spellStart"/>
      <w:r>
        <w:rPr>
          <w:rFonts w:ascii="Times New Roman" w:eastAsia="Times New Roman" w:hAnsi="Times New Roman" w:cs="Times New Roman"/>
          <w:color w:val="000000"/>
          <w:sz w:val="24"/>
          <w:szCs w:val="24"/>
          <w:lang w:eastAsia="en-IN"/>
        </w:rPr>
        <w:t>address.And</w:t>
      </w:r>
      <w:proofErr w:type="spellEnd"/>
      <w:r>
        <w:rPr>
          <w:rFonts w:ascii="Times New Roman" w:eastAsia="Times New Roman" w:hAnsi="Times New Roman" w:cs="Times New Roman"/>
          <w:color w:val="000000"/>
          <w:sz w:val="24"/>
          <w:szCs w:val="24"/>
          <w:lang w:eastAsia="en-IN"/>
        </w:rPr>
        <w:t xml:space="preserve"> a quiz </w:t>
      </w:r>
      <w:proofErr w:type="spellStart"/>
      <w:r>
        <w:rPr>
          <w:rFonts w:ascii="Times New Roman" w:eastAsia="Times New Roman" w:hAnsi="Times New Roman" w:cs="Times New Roman"/>
          <w:color w:val="000000"/>
          <w:sz w:val="24"/>
          <w:szCs w:val="24"/>
          <w:lang w:eastAsia="en-IN"/>
        </w:rPr>
        <w:t>programme</w:t>
      </w:r>
      <w:proofErr w:type="spellEnd"/>
      <w:r>
        <w:rPr>
          <w:rFonts w:ascii="Times New Roman" w:eastAsia="Times New Roman" w:hAnsi="Times New Roman" w:cs="Times New Roman"/>
          <w:color w:val="000000"/>
          <w:sz w:val="24"/>
          <w:szCs w:val="24"/>
          <w:lang w:eastAsia="en-IN"/>
        </w:rPr>
        <w:t xml:space="preserve"> (</w:t>
      </w:r>
      <w:proofErr w:type="spellStart"/>
      <w:r>
        <w:rPr>
          <w:rFonts w:ascii="Times New Roman" w:eastAsia="Times New Roman" w:hAnsi="Times New Roman" w:cs="Times New Roman"/>
          <w:color w:val="000000"/>
          <w:sz w:val="24"/>
          <w:szCs w:val="24"/>
          <w:lang w:eastAsia="en-IN"/>
        </w:rPr>
        <w:t>GouthamK</w:t>
      </w:r>
      <w:proofErr w:type="spellEnd"/>
      <w:r>
        <w:rPr>
          <w:rFonts w:ascii="Times New Roman" w:eastAsia="Times New Roman" w:hAnsi="Times New Roman" w:cs="Times New Roman"/>
          <w:color w:val="000000"/>
          <w:sz w:val="24"/>
          <w:szCs w:val="24"/>
          <w:lang w:eastAsia="en-IN"/>
        </w:rPr>
        <w:t xml:space="preserve"> Pradeep, 2</w:t>
      </w:r>
      <w:r w:rsidRPr="004C778C">
        <w:rPr>
          <w:rFonts w:ascii="Times New Roman" w:eastAsia="Times New Roman" w:hAnsi="Times New Roman" w:cs="Times New Roman"/>
          <w:color w:val="000000"/>
          <w:sz w:val="24"/>
          <w:szCs w:val="24"/>
          <w:vertAlign w:val="superscript"/>
          <w:lang w:eastAsia="en-IN"/>
        </w:rPr>
        <w:t>nd</w:t>
      </w:r>
      <w:r>
        <w:rPr>
          <w:rFonts w:ascii="Times New Roman" w:eastAsia="Times New Roman" w:hAnsi="Times New Roman" w:cs="Times New Roman"/>
          <w:color w:val="000000"/>
          <w:sz w:val="24"/>
          <w:szCs w:val="24"/>
          <w:lang w:eastAsia="en-IN"/>
        </w:rPr>
        <w:t>B.Sc. Mathematics was the winner) and an essay writing competition (Reshma Krishnan, 2</w:t>
      </w:r>
      <w:r w:rsidRPr="004C778C">
        <w:rPr>
          <w:rFonts w:ascii="Times New Roman" w:eastAsia="Times New Roman" w:hAnsi="Times New Roman" w:cs="Times New Roman"/>
          <w:color w:val="000000"/>
          <w:sz w:val="24"/>
          <w:szCs w:val="24"/>
          <w:vertAlign w:val="superscript"/>
          <w:lang w:eastAsia="en-IN"/>
        </w:rPr>
        <w:t>nd</w:t>
      </w:r>
      <w:r>
        <w:rPr>
          <w:rFonts w:ascii="Times New Roman" w:eastAsia="Times New Roman" w:hAnsi="Times New Roman" w:cs="Times New Roman"/>
          <w:color w:val="000000"/>
          <w:sz w:val="24"/>
          <w:szCs w:val="24"/>
          <w:lang w:eastAsia="en-IN"/>
        </w:rPr>
        <w:t xml:space="preserve"> B.Sc. Mathematics) were also conducted for students. And a video of NSS activities during the lockdown was also released on this occasion. </w:t>
      </w:r>
    </w:p>
    <w:p w14:paraId="661216EE" w14:textId="77777777" w:rsidR="00685653" w:rsidRDefault="00685653" w:rsidP="00685653">
      <w:pPr>
        <w:ind w:firstLine="360"/>
        <w:rPr>
          <w:rFonts w:ascii="Times New Roman" w:eastAsia="Times New Roman" w:hAnsi="Times New Roman" w:cs="Times New Roman"/>
          <w:color w:val="000000"/>
          <w:sz w:val="24"/>
          <w:szCs w:val="24"/>
          <w:lang w:eastAsia="en-IN"/>
        </w:rPr>
      </w:pPr>
    </w:p>
    <w:tbl>
      <w:tblPr>
        <w:tblStyle w:val="TableGrid"/>
        <w:tblW w:w="0" w:type="auto"/>
        <w:tblLook w:val="04A0" w:firstRow="1" w:lastRow="0" w:firstColumn="1" w:lastColumn="0" w:noHBand="0" w:noVBand="1"/>
      </w:tblPr>
      <w:tblGrid>
        <w:gridCol w:w="3116"/>
        <w:gridCol w:w="3117"/>
        <w:gridCol w:w="3117"/>
      </w:tblGrid>
      <w:tr w:rsidR="00685653" w14:paraId="4DBDE708" w14:textId="77777777" w:rsidTr="001B1C15">
        <w:tc>
          <w:tcPr>
            <w:tcW w:w="3080" w:type="dxa"/>
          </w:tcPr>
          <w:p w14:paraId="5F068B24" w14:textId="77777777" w:rsidR="00685653" w:rsidRDefault="00685653" w:rsidP="001B1C15">
            <w:pP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noProof/>
                <w:color w:val="000000"/>
                <w:sz w:val="24"/>
                <w:szCs w:val="24"/>
              </w:rPr>
              <w:drawing>
                <wp:inline distT="0" distB="0" distL="0" distR="0" wp14:anchorId="5190745C" wp14:editId="2DCCC2B1">
                  <wp:extent cx="1826683" cy="1866900"/>
                  <wp:effectExtent l="19050" t="0" r="2117" b="0"/>
                  <wp:docPr id="38" name="Picture 4" descr="D:\New folder\NSS\nss photos\lock down\independance day\WhatsApp Image 2020-08-14 at 7.51.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ew folder\NSS\nss photos\lock down\independance day\WhatsApp Image 2020-08-14 at 7.51.47 PM.jpeg"/>
                          <pic:cNvPicPr>
                            <a:picLocks noChangeAspect="1" noChangeArrowheads="1"/>
                          </pic:cNvPicPr>
                        </pic:nvPicPr>
                        <pic:blipFill>
                          <a:blip r:embed="rId14" cstate="print"/>
                          <a:srcRect/>
                          <a:stretch>
                            <a:fillRect/>
                          </a:stretch>
                        </pic:blipFill>
                        <pic:spPr bwMode="auto">
                          <a:xfrm>
                            <a:off x="0" y="0"/>
                            <a:ext cx="1828800" cy="1869063"/>
                          </a:xfrm>
                          <a:prstGeom prst="rect">
                            <a:avLst/>
                          </a:prstGeom>
                          <a:noFill/>
                          <a:ln w="9525">
                            <a:noFill/>
                            <a:miter lim="800000"/>
                            <a:headEnd/>
                            <a:tailEnd/>
                          </a:ln>
                        </pic:spPr>
                      </pic:pic>
                    </a:graphicData>
                  </a:graphic>
                </wp:inline>
              </w:drawing>
            </w:r>
          </w:p>
        </w:tc>
        <w:tc>
          <w:tcPr>
            <w:tcW w:w="3081" w:type="dxa"/>
          </w:tcPr>
          <w:p w14:paraId="1914C663" w14:textId="77777777" w:rsidR="00685653" w:rsidRDefault="00685653" w:rsidP="001B1C15">
            <w:pP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noProof/>
                <w:color w:val="000000"/>
                <w:sz w:val="24"/>
                <w:szCs w:val="24"/>
              </w:rPr>
              <w:drawing>
                <wp:inline distT="0" distB="0" distL="0" distR="0" wp14:anchorId="2355CEE7" wp14:editId="2DEF3C26">
                  <wp:extent cx="1828800" cy="1866900"/>
                  <wp:effectExtent l="19050" t="0" r="0" b="0"/>
                  <wp:docPr id="39" name="Picture 5" descr="D:\New folder\NSS\nss photos\lock down\independance day\WhatsApp Image 2020-08-15 at 7.07.3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ew folder\NSS\nss photos\lock down\independance day\WhatsApp Image 2020-08-15 at 7.07.36 PM (1).jpeg"/>
                          <pic:cNvPicPr>
                            <a:picLocks noChangeAspect="1" noChangeArrowheads="1"/>
                          </pic:cNvPicPr>
                        </pic:nvPicPr>
                        <pic:blipFill>
                          <a:blip r:embed="rId15" cstate="print"/>
                          <a:srcRect/>
                          <a:stretch>
                            <a:fillRect/>
                          </a:stretch>
                        </pic:blipFill>
                        <pic:spPr bwMode="auto">
                          <a:xfrm>
                            <a:off x="0" y="0"/>
                            <a:ext cx="1828800" cy="1866900"/>
                          </a:xfrm>
                          <a:prstGeom prst="rect">
                            <a:avLst/>
                          </a:prstGeom>
                          <a:noFill/>
                          <a:ln w="9525">
                            <a:noFill/>
                            <a:miter lim="800000"/>
                            <a:headEnd/>
                            <a:tailEnd/>
                          </a:ln>
                        </pic:spPr>
                      </pic:pic>
                    </a:graphicData>
                  </a:graphic>
                </wp:inline>
              </w:drawing>
            </w:r>
          </w:p>
        </w:tc>
        <w:tc>
          <w:tcPr>
            <w:tcW w:w="3081" w:type="dxa"/>
          </w:tcPr>
          <w:p w14:paraId="4D0B836E" w14:textId="77777777" w:rsidR="00685653" w:rsidRDefault="00685653" w:rsidP="001B1C15">
            <w:pP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noProof/>
                <w:color w:val="000000"/>
                <w:sz w:val="24"/>
                <w:szCs w:val="24"/>
              </w:rPr>
              <w:drawing>
                <wp:inline distT="0" distB="0" distL="0" distR="0" wp14:anchorId="4DE35B8A" wp14:editId="263B9FE4">
                  <wp:extent cx="1828086" cy="1971675"/>
                  <wp:effectExtent l="19050" t="0" r="714" b="0"/>
                  <wp:docPr id="40" name="Picture 6" descr="D:\New folder\NSS\nss photos\lock down\independance day\WhatsApp Image 2020-08-16 at 6.59.4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ew folder\NSS\nss photos\lock down\independance day\WhatsApp Image 2020-08-16 at 6.59.43 PM (1).jpeg"/>
                          <pic:cNvPicPr>
                            <a:picLocks noChangeAspect="1" noChangeArrowheads="1"/>
                          </pic:cNvPicPr>
                        </pic:nvPicPr>
                        <pic:blipFill>
                          <a:blip r:embed="rId16" cstate="print"/>
                          <a:srcRect/>
                          <a:stretch>
                            <a:fillRect/>
                          </a:stretch>
                        </pic:blipFill>
                        <pic:spPr bwMode="auto">
                          <a:xfrm>
                            <a:off x="0" y="0"/>
                            <a:ext cx="1828086" cy="1971675"/>
                          </a:xfrm>
                          <a:prstGeom prst="rect">
                            <a:avLst/>
                          </a:prstGeom>
                          <a:noFill/>
                          <a:ln w="9525">
                            <a:noFill/>
                            <a:miter lim="800000"/>
                            <a:headEnd/>
                            <a:tailEnd/>
                          </a:ln>
                        </pic:spPr>
                      </pic:pic>
                    </a:graphicData>
                  </a:graphic>
                </wp:inline>
              </w:drawing>
            </w:r>
          </w:p>
        </w:tc>
      </w:tr>
    </w:tbl>
    <w:p w14:paraId="0954F01B" w14:textId="77777777" w:rsidR="00685653" w:rsidRDefault="00685653" w:rsidP="00685653">
      <w:pPr>
        <w:ind w:firstLine="360"/>
        <w:rPr>
          <w:rFonts w:ascii="Times New Roman" w:eastAsia="Times New Roman" w:hAnsi="Times New Roman" w:cs="Times New Roman"/>
          <w:color w:val="000000"/>
          <w:sz w:val="24"/>
          <w:szCs w:val="24"/>
          <w:lang w:eastAsia="en-IN"/>
        </w:rPr>
      </w:pPr>
    </w:p>
    <w:p w14:paraId="1A8BF941" w14:textId="77777777" w:rsidR="00685653" w:rsidRDefault="00685653" w:rsidP="006F4A91">
      <w:pPr>
        <w:rPr>
          <w:rFonts w:ascii="Times New Roman" w:eastAsia="Times New Roman" w:hAnsi="Times New Roman" w:cs="Times New Roman"/>
          <w:color w:val="000000"/>
          <w:sz w:val="24"/>
          <w:szCs w:val="24"/>
          <w:lang w:eastAsia="en-IN"/>
        </w:rPr>
      </w:pPr>
    </w:p>
    <w:p w14:paraId="06E5E3FF" w14:textId="77777777" w:rsidR="00685653" w:rsidRDefault="00685653" w:rsidP="00685653">
      <w:pPr>
        <w:ind w:firstLine="360"/>
        <w:rPr>
          <w:rFonts w:ascii="Times New Roman" w:eastAsia="Times New Roman" w:hAnsi="Times New Roman" w:cs="Times New Roman"/>
          <w:color w:val="000000"/>
          <w:sz w:val="24"/>
          <w:szCs w:val="24"/>
          <w:lang w:eastAsia="en-IN"/>
        </w:rPr>
      </w:pPr>
    </w:p>
    <w:p w14:paraId="3C6855A6" w14:textId="77777777" w:rsidR="00685653" w:rsidRPr="003E2F6B" w:rsidRDefault="00685653" w:rsidP="00685653">
      <w:pPr>
        <w:pStyle w:val="ListParagraph"/>
        <w:numPr>
          <w:ilvl w:val="0"/>
          <w:numId w:val="3"/>
        </w:numPr>
        <w:rPr>
          <w:rFonts w:ascii="Times New Roman" w:eastAsia="Times New Roman" w:hAnsi="Times New Roman" w:cs="Times New Roman"/>
          <w:b/>
          <w:bCs/>
          <w:color w:val="000000"/>
          <w:sz w:val="24"/>
          <w:szCs w:val="24"/>
          <w:lang w:eastAsia="en-IN"/>
        </w:rPr>
      </w:pPr>
      <w:r w:rsidRPr="003E2F6B">
        <w:rPr>
          <w:rFonts w:ascii="Times New Roman" w:eastAsia="Times New Roman" w:hAnsi="Times New Roman" w:cs="Times New Roman"/>
          <w:b/>
          <w:bCs/>
          <w:color w:val="000000"/>
          <w:sz w:val="24"/>
          <w:szCs w:val="24"/>
          <w:lang w:eastAsia="en-IN"/>
        </w:rPr>
        <w:t xml:space="preserve">Rashad </w:t>
      </w:r>
      <w:proofErr w:type="spellStart"/>
      <w:r w:rsidRPr="003E2F6B">
        <w:rPr>
          <w:rFonts w:ascii="Times New Roman" w:eastAsia="Times New Roman" w:hAnsi="Times New Roman" w:cs="Times New Roman"/>
          <w:b/>
          <w:bCs/>
          <w:color w:val="000000"/>
          <w:sz w:val="24"/>
          <w:szCs w:val="24"/>
          <w:lang w:eastAsia="en-IN"/>
        </w:rPr>
        <w:t>MemorialMagazine</w:t>
      </w:r>
      <w:proofErr w:type="spellEnd"/>
      <w:r w:rsidRPr="003E2F6B">
        <w:rPr>
          <w:rFonts w:ascii="Times New Roman" w:eastAsia="Times New Roman" w:hAnsi="Times New Roman" w:cs="Times New Roman"/>
          <w:b/>
          <w:bCs/>
          <w:color w:val="000000"/>
          <w:sz w:val="24"/>
          <w:szCs w:val="24"/>
          <w:lang w:eastAsia="en-IN"/>
        </w:rPr>
        <w:t xml:space="preserve"> award </w:t>
      </w:r>
    </w:p>
    <w:p w14:paraId="09AA9AFF" w14:textId="77777777" w:rsidR="00685653" w:rsidRDefault="00685653" w:rsidP="00685653">
      <w:pPr>
        <w:ind w:firstLine="360"/>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xml:space="preserve">NSS units </w:t>
      </w:r>
      <w:proofErr w:type="spellStart"/>
      <w:r>
        <w:rPr>
          <w:rFonts w:ascii="Times New Roman" w:eastAsia="Times New Roman" w:hAnsi="Times New Roman" w:cs="Times New Roman"/>
          <w:color w:val="000000"/>
          <w:sz w:val="24"/>
          <w:szCs w:val="24"/>
          <w:lang w:eastAsia="en-IN"/>
        </w:rPr>
        <w:t>wonRashad</w:t>
      </w:r>
      <w:proofErr w:type="spellEnd"/>
      <w:r>
        <w:rPr>
          <w:rFonts w:ascii="Times New Roman" w:eastAsia="Times New Roman" w:hAnsi="Times New Roman" w:cs="Times New Roman"/>
          <w:color w:val="000000"/>
          <w:sz w:val="24"/>
          <w:szCs w:val="24"/>
          <w:lang w:eastAsia="en-IN"/>
        </w:rPr>
        <w:t xml:space="preserve"> Memorial NSS Magazine Award for three consecutive years. </w:t>
      </w:r>
      <w:r w:rsidRPr="003E2F6B">
        <w:rPr>
          <w:rFonts w:ascii="Times New Roman" w:eastAsia="Times New Roman" w:hAnsi="Times New Roman" w:cs="Times New Roman"/>
          <w:color w:val="000000"/>
          <w:sz w:val="24"/>
          <w:szCs w:val="24"/>
          <w:lang w:eastAsia="en-IN"/>
        </w:rPr>
        <w:t xml:space="preserve">In </w:t>
      </w:r>
      <w:r>
        <w:rPr>
          <w:rFonts w:ascii="Times New Roman" w:eastAsia="Times New Roman" w:hAnsi="Times New Roman" w:cs="Times New Roman"/>
          <w:color w:val="000000"/>
          <w:sz w:val="24"/>
          <w:szCs w:val="24"/>
          <w:lang w:eastAsia="en-IN"/>
        </w:rPr>
        <w:t xml:space="preserve">this year too, within few days, the </w:t>
      </w:r>
      <w:proofErr w:type="gramStart"/>
      <w:r>
        <w:rPr>
          <w:rFonts w:ascii="Times New Roman" w:eastAsia="Times New Roman" w:hAnsi="Times New Roman" w:cs="Times New Roman"/>
          <w:color w:val="000000"/>
          <w:sz w:val="24"/>
          <w:szCs w:val="24"/>
          <w:lang w:eastAsia="en-IN"/>
        </w:rPr>
        <w:t>volunteers  prepared</w:t>
      </w:r>
      <w:proofErr w:type="gramEnd"/>
      <w:r w:rsidRPr="003E2F6B">
        <w:rPr>
          <w:rFonts w:ascii="Times New Roman" w:eastAsia="Times New Roman" w:hAnsi="Times New Roman" w:cs="Times New Roman"/>
          <w:color w:val="000000"/>
          <w:sz w:val="24"/>
          <w:szCs w:val="24"/>
          <w:lang w:eastAsia="en-IN"/>
        </w:rPr>
        <w:t xml:space="preserve"> a magazine</w:t>
      </w:r>
      <w:r>
        <w:rPr>
          <w:rFonts w:ascii="Times New Roman" w:eastAsia="Times New Roman" w:hAnsi="Times New Roman" w:cs="Times New Roman"/>
          <w:color w:val="000000"/>
          <w:sz w:val="24"/>
          <w:szCs w:val="24"/>
          <w:lang w:eastAsia="en-IN"/>
        </w:rPr>
        <w:t xml:space="preserve"> titled “Eth </w:t>
      </w:r>
      <w:proofErr w:type="spellStart"/>
      <w:r>
        <w:rPr>
          <w:rFonts w:ascii="Times New Roman" w:eastAsia="Times New Roman" w:hAnsi="Times New Roman" w:cs="Times New Roman"/>
          <w:color w:val="000000"/>
          <w:sz w:val="24"/>
          <w:szCs w:val="24"/>
          <w:lang w:eastAsia="en-IN"/>
        </w:rPr>
        <w:t>Vakuppil</w:t>
      </w:r>
      <w:proofErr w:type="spellEnd"/>
      <w:r>
        <w:rPr>
          <w:rFonts w:ascii="Times New Roman" w:eastAsia="Times New Roman" w:hAnsi="Times New Roman" w:cs="Times New Roman"/>
          <w:color w:val="000000"/>
          <w:sz w:val="24"/>
          <w:szCs w:val="24"/>
          <w:lang w:eastAsia="en-IN"/>
        </w:rPr>
        <w:t>”</w:t>
      </w:r>
      <w:r w:rsidRPr="003E2F6B">
        <w:rPr>
          <w:rFonts w:ascii="Times New Roman" w:eastAsia="Times New Roman" w:hAnsi="Times New Roman" w:cs="Times New Roman"/>
          <w:color w:val="000000"/>
          <w:sz w:val="24"/>
          <w:szCs w:val="24"/>
          <w:lang w:eastAsia="en-IN"/>
        </w:rPr>
        <w:t xml:space="preserve"> of no more than 100 pages.</w:t>
      </w:r>
    </w:p>
    <w:p w14:paraId="7108EC5F" w14:textId="77777777" w:rsidR="00685653" w:rsidRDefault="00685653" w:rsidP="00685653">
      <w:pPr>
        <w:ind w:firstLine="360"/>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noProof/>
          <w:color w:val="000000"/>
          <w:sz w:val="24"/>
          <w:szCs w:val="24"/>
        </w:rPr>
        <w:drawing>
          <wp:inline distT="0" distB="0" distL="0" distR="0" wp14:anchorId="5871B0BD" wp14:editId="1C96245E">
            <wp:extent cx="1828800" cy="1829223"/>
            <wp:effectExtent l="19050" t="0" r="0" b="0"/>
            <wp:docPr id="7" name="Picture 7" descr="D:\New folder\NSS\nss photos\lock down\magazine prize\WhatsApp Image 2020-09-01 at 3.02.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ew folder\NSS\nss photos\lock down\magazine prize\WhatsApp Image 2020-09-01 at 3.02.44 PM.jpeg"/>
                    <pic:cNvPicPr>
                      <a:picLocks noChangeAspect="1" noChangeArrowheads="1"/>
                    </pic:cNvPicPr>
                  </pic:nvPicPr>
                  <pic:blipFill>
                    <a:blip r:embed="rId17" cstate="print"/>
                    <a:srcRect/>
                    <a:stretch>
                      <a:fillRect/>
                    </a:stretch>
                  </pic:blipFill>
                  <pic:spPr bwMode="auto">
                    <a:xfrm>
                      <a:off x="0" y="0"/>
                      <a:ext cx="1828800" cy="1829223"/>
                    </a:xfrm>
                    <a:prstGeom prst="rect">
                      <a:avLst/>
                    </a:prstGeom>
                    <a:noFill/>
                    <a:ln w="9525">
                      <a:noFill/>
                      <a:miter lim="800000"/>
                      <a:headEnd/>
                      <a:tailEnd/>
                    </a:ln>
                  </pic:spPr>
                </pic:pic>
              </a:graphicData>
            </a:graphic>
          </wp:inline>
        </w:drawing>
      </w:r>
    </w:p>
    <w:p w14:paraId="7E60DA24" w14:textId="77777777" w:rsidR="00685653" w:rsidRDefault="00685653" w:rsidP="00685653">
      <w:pPr>
        <w:rPr>
          <w:rFonts w:ascii="Times New Roman" w:eastAsia="Times New Roman" w:hAnsi="Times New Roman" w:cs="Times New Roman"/>
          <w:color w:val="000000"/>
          <w:sz w:val="24"/>
          <w:szCs w:val="24"/>
          <w:lang w:eastAsia="en-IN"/>
        </w:rPr>
      </w:pPr>
    </w:p>
    <w:p w14:paraId="649D8AFE" w14:textId="77777777" w:rsidR="00685653" w:rsidRPr="0015385A" w:rsidRDefault="00685653" w:rsidP="00685653">
      <w:pPr>
        <w:pStyle w:val="ListParagraph"/>
        <w:numPr>
          <w:ilvl w:val="0"/>
          <w:numId w:val="3"/>
        </w:numPr>
        <w:rPr>
          <w:rFonts w:ascii="Times New Roman" w:eastAsia="Times New Roman" w:hAnsi="Times New Roman" w:cs="Times New Roman"/>
          <w:b/>
          <w:bCs/>
          <w:color w:val="000000"/>
          <w:sz w:val="24"/>
          <w:szCs w:val="24"/>
          <w:lang w:eastAsia="en-IN"/>
        </w:rPr>
      </w:pPr>
      <w:r w:rsidRPr="0015385A">
        <w:rPr>
          <w:rFonts w:ascii="Times New Roman" w:eastAsia="Times New Roman" w:hAnsi="Times New Roman" w:cs="Times New Roman"/>
          <w:b/>
          <w:bCs/>
          <w:color w:val="000000"/>
          <w:sz w:val="24"/>
          <w:szCs w:val="24"/>
          <w:lang w:eastAsia="en-IN"/>
        </w:rPr>
        <w:lastRenderedPageBreak/>
        <w:t>Teachers</w:t>
      </w:r>
      <w:r>
        <w:rPr>
          <w:rFonts w:ascii="Times New Roman" w:eastAsia="Times New Roman" w:hAnsi="Times New Roman" w:cs="Times New Roman"/>
          <w:b/>
          <w:bCs/>
          <w:color w:val="000000"/>
          <w:sz w:val="24"/>
          <w:szCs w:val="24"/>
          <w:lang w:eastAsia="en-IN"/>
        </w:rPr>
        <w:t>’</w:t>
      </w:r>
      <w:r w:rsidRPr="0015385A">
        <w:rPr>
          <w:rFonts w:ascii="Times New Roman" w:eastAsia="Times New Roman" w:hAnsi="Times New Roman" w:cs="Times New Roman"/>
          <w:b/>
          <w:bCs/>
          <w:color w:val="000000"/>
          <w:sz w:val="24"/>
          <w:szCs w:val="24"/>
          <w:lang w:eastAsia="en-IN"/>
        </w:rPr>
        <w:t xml:space="preserve"> day</w:t>
      </w:r>
    </w:p>
    <w:p w14:paraId="0AEA0C1E" w14:textId="77777777" w:rsidR="00685653" w:rsidRDefault="00685653" w:rsidP="00685653">
      <w:pPr>
        <w:ind w:firstLine="720"/>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On September 5</w:t>
      </w:r>
      <w:r w:rsidRPr="004C778C">
        <w:rPr>
          <w:rFonts w:ascii="Times New Roman" w:eastAsia="Times New Roman" w:hAnsi="Times New Roman" w:cs="Times New Roman"/>
          <w:color w:val="000000"/>
          <w:sz w:val="24"/>
          <w:szCs w:val="24"/>
          <w:vertAlign w:val="superscript"/>
          <w:lang w:eastAsia="en-IN"/>
        </w:rPr>
        <w:t>th</w:t>
      </w:r>
      <w:r>
        <w:rPr>
          <w:rFonts w:ascii="Times New Roman" w:eastAsia="Times New Roman" w:hAnsi="Times New Roman" w:cs="Times New Roman"/>
          <w:color w:val="000000"/>
          <w:sz w:val="24"/>
          <w:szCs w:val="24"/>
          <w:lang w:eastAsia="en-IN"/>
        </w:rPr>
        <w:t xml:space="preserve">2020NSS units observed </w:t>
      </w:r>
      <w:proofErr w:type="gramStart"/>
      <w:r>
        <w:rPr>
          <w:rFonts w:ascii="Times New Roman" w:eastAsia="Times New Roman" w:hAnsi="Times New Roman" w:cs="Times New Roman"/>
          <w:color w:val="000000"/>
          <w:sz w:val="24"/>
          <w:szCs w:val="24"/>
          <w:lang w:eastAsia="en-IN"/>
        </w:rPr>
        <w:t>Teachers’ day</w:t>
      </w:r>
      <w:proofErr w:type="gramEnd"/>
      <w:r>
        <w:rPr>
          <w:rFonts w:ascii="Times New Roman" w:eastAsia="Times New Roman" w:hAnsi="Times New Roman" w:cs="Times New Roman"/>
          <w:color w:val="000000"/>
          <w:sz w:val="24"/>
          <w:szCs w:val="24"/>
          <w:lang w:eastAsia="en-IN"/>
        </w:rPr>
        <w:t xml:space="preserve"> appropriately. And made posters for wishing teachers’ day and sent to all teachers.</w:t>
      </w:r>
    </w:p>
    <w:p w14:paraId="4FDF8635" w14:textId="77777777" w:rsidR="00685653" w:rsidRDefault="00685653" w:rsidP="00685653">
      <w:pPr>
        <w:ind w:firstLine="720"/>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noProof/>
          <w:color w:val="000000"/>
          <w:sz w:val="24"/>
          <w:szCs w:val="24"/>
        </w:rPr>
        <w:drawing>
          <wp:inline distT="0" distB="0" distL="0" distR="0" wp14:anchorId="46FDFE98" wp14:editId="191CDBE5">
            <wp:extent cx="1828800" cy="1829610"/>
            <wp:effectExtent l="19050" t="0" r="0" b="0"/>
            <wp:docPr id="8" name="Picture 8" descr="D:\New folder\NSS\nss photos\lock down\teachers day\WhatsApp Image 2020-09-05 at 8.45.3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ew folder\NSS\nss photos\lock down\teachers day\WhatsApp Image 2020-09-05 at 8.45.31 AM.jpeg"/>
                    <pic:cNvPicPr>
                      <a:picLocks noChangeAspect="1" noChangeArrowheads="1"/>
                    </pic:cNvPicPr>
                  </pic:nvPicPr>
                  <pic:blipFill>
                    <a:blip r:embed="rId18" cstate="print"/>
                    <a:srcRect/>
                    <a:stretch>
                      <a:fillRect/>
                    </a:stretch>
                  </pic:blipFill>
                  <pic:spPr bwMode="auto">
                    <a:xfrm>
                      <a:off x="0" y="0"/>
                      <a:ext cx="1828800" cy="1829610"/>
                    </a:xfrm>
                    <a:prstGeom prst="rect">
                      <a:avLst/>
                    </a:prstGeom>
                    <a:noFill/>
                    <a:ln w="9525">
                      <a:noFill/>
                      <a:miter lim="800000"/>
                      <a:headEnd/>
                      <a:tailEnd/>
                    </a:ln>
                  </pic:spPr>
                </pic:pic>
              </a:graphicData>
            </a:graphic>
          </wp:inline>
        </w:drawing>
      </w:r>
    </w:p>
    <w:p w14:paraId="4D2C78A5" w14:textId="77777777" w:rsidR="00685653" w:rsidRDefault="00685653" w:rsidP="00685653">
      <w:pPr>
        <w:rPr>
          <w:rFonts w:ascii="Times New Roman" w:eastAsia="Times New Roman" w:hAnsi="Times New Roman" w:cs="Times New Roman"/>
          <w:color w:val="000000"/>
          <w:sz w:val="24"/>
          <w:szCs w:val="24"/>
          <w:lang w:eastAsia="en-IN"/>
        </w:rPr>
      </w:pPr>
    </w:p>
    <w:p w14:paraId="3E1D202B" w14:textId="77777777" w:rsidR="00685653" w:rsidRDefault="00685653" w:rsidP="00685653">
      <w:pPr>
        <w:ind w:firstLine="720"/>
        <w:rPr>
          <w:rFonts w:ascii="Times New Roman" w:eastAsia="Times New Roman" w:hAnsi="Times New Roman" w:cs="Times New Roman"/>
          <w:color w:val="000000"/>
          <w:sz w:val="24"/>
          <w:szCs w:val="24"/>
          <w:lang w:eastAsia="en-IN"/>
        </w:rPr>
      </w:pPr>
    </w:p>
    <w:p w14:paraId="7E67DD5F" w14:textId="77777777" w:rsidR="00685653" w:rsidRPr="000371DD" w:rsidRDefault="00685653" w:rsidP="00685653">
      <w:pPr>
        <w:pStyle w:val="ListParagraph"/>
        <w:numPr>
          <w:ilvl w:val="0"/>
          <w:numId w:val="3"/>
        </w:numPr>
        <w:rPr>
          <w:rFonts w:ascii="Times New Roman" w:eastAsia="Times New Roman" w:hAnsi="Times New Roman" w:cs="Times New Roman"/>
          <w:b/>
          <w:bCs/>
          <w:color w:val="000000"/>
          <w:sz w:val="24"/>
          <w:szCs w:val="24"/>
          <w:lang w:eastAsia="en-IN"/>
        </w:rPr>
      </w:pPr>
      <w:r w:rsidRPr="000371DD">
        <w:rPr>
          <w:rFonts w:ascii="Times New Roman" w:eastAsia="Times New Roman" w:hAnsi="Times New Roman" w:cs="Times New Roman"/>
          <w:b/>
          <w:bCs/>
          <w:color w:val="000000"/>
          <w:sz w:val="24"/>
          <w:szCs w:val="24"/>
          <w:lang w:eastAsia="en-IN"/>
        </w:rPr>
        <w:t>World Suicide Prevention Day</w:t>
      </w:r>
    </w:p>
    <w:p w14:paraId="71A477D9" w14:textId="77777777" w:rsidR="00685653" w:rsidRDefault="00685653" w:rsidP="00685653">
      <w:pPr>
        <w:pStyle w:val="Heading2"/>
        <w:shd w:val="clear" w:color="auto" w:fill="FFFFFF"/>
        <w:spacing w:before="0" w:beforeAutospacing="0" w:after="0" w:afterAutospacing="0"/>
        <w:ind w:firstLine="360"/>
        <w:rPr>
          <w:b w:val="0"/>
          <w:bCs w:val="0"/>
          <w:color w:val="000000"/>
          <w:sz w:val="24"/>
          <w:szCs w:val="24"/>
        </w:rPr>
      </w:pPr>
      <w:r w:rsidRPr="00677AE1">
        <w:rPr>
          <w:b w:val="0"/>
          <w:bCs w:val="0"/>
          <w:color w:val="000000"/>
          <w:sz w:val="24"/>
          <w:szCs w:val="24"/>
        </w:rPr>
        <w:t>On September 10</w:t>
      </w:r>
      <w:r w:rsidRPr="00677AE1">
        <w:rPr>
          <w:b w:val="0"/>
          <w:bCs w:val="0"/>
          <w:color w:val="000000"/>
          <w:sz w:val="24"/>
          <w:szCs w:val="24"/>
          <w:vertAlign w:val="superscript"/>
        </w:rPr>
        <w:t>th</w:t>
      </w:r>
      <w:r w:rsidRPr="00677AE1">
        <w:rPr>
          <w:b w:val="0"/>
          <w:bCs w:val="0"/>
          <w:color w:val="000000"/>
          <w:sz w:val="24"/>
          <w:szCs w:val="24"/>
        </w:rPr>
        <w:t xml:space="preserve">2020, World suicide prevention day was observed with the theme of “Suicide ends your life than your body”. And </w:t>
      </w:r>
      <w:proofErr w:type="spellStart"/>
      <w:r w:rsidRPr="00677AE1">
        <w:rPr>
          <w:b w:val="0"/>
          <w:bCs w:val="0"/>
          <w:color w:val="000000"/>
          <w:sz w:val="24"/>
          <w:szCs w:val="24"/>
        </w:rPr>
        <w:t>circulatedon</w:t>
      </w:r>
      <w:proofErr w:type="spellEnd"/>
      <w:r w:rsidRPr="00677AE1">
        <w:rPr>
          <w:b w:val="0"/>
          <w:bCs w:val="0"/>
          <w:color w:val="000000"/>
          <w:sz w:val="24"/>
          <w:szCs w:val="24"/>
        </w:rPr>
        <w:t xml:space="preserve"> various social media </w:t>
      </w:r>
      <w:r>
        <w:rPr>
          <w:b w:val="0"/>
          <w:bCs w:val="0"/>
          <w:color w:val="000000"/>
          <w:sz w:val="24"/>
          <w:szCs w:val="24"/>
        </w:rPr>
        <w:t xml:space="preserve">platforms </w:t>
      </w:r>
      <w:r w:rsidRPr="00677AE1">
        <w:rPr>
          <w:b w:val="0"/>
          <w:bCs w:val="0"/>
          <w:color w:val="000000"/>
          <w:sz w:val="24"/>
          <w:szCs w:val="24"/>
        </w:rPr>
        <w:t xml:space="preserve">to make </w:t>
      </w:r>
      <w:r>
        <w:rPr>
          <w:b w:val="0"/>
          <w:bCs w:val="0"/>
          <w:color w:val="000000"/>
          <w:sz w:val="24"/>
          <w:szCs w:val="24"/>
        </w:rPr>
        <w:t>awareness among students and public.</w:t>
      </w:r>
    </w:p>
    <w:p w14:paraId="4D96C73A" w14:textId="77777777" w:rsidR="00685653" w:rsidRDefault="00685653" w:rsidP="00685653">
      <w:pPr>
        <w:pStyle w:val="Heading2"/>
        <w:shd w:val="clear" w:color="auto" w:fill="FFFFFF"/>
        <w:spacing w:before="0" w:beforeAutospacing="0" w:after="0" w:afterAutospacing="0"/>
        <w:ind w:firstLine="360"/>
        <w:rPr>
          <w:b w:val="0"/>
          <w:bCs w:val="0"/>
          <w:color w:val="000000"/>
          <w:sz w:val="24"/>
          <w:szCs w:val="24"/>
        </w:rPr>
      </w:pPr>
    </w:p>
    <w:p w14:paraId="2C65DE9A" w14:textId="77777777" w:rsidR="00685653" w:rsidRDefault="00685653" w:rsidP="00685653">
      <w:pPr>
        <w:pStyle w:val="Heading2"/>
        <w:shd w:val="clear" w:color="auto" w:fill="FFFFFF"/>
        <w:spacing w:before="0" w:beforeAutospacing="0" w:after="0" w:afterAutospacing="0"/>
        <w:ind w:firstLine="360"/>
        <w:rPr>
          <w:b w:val="0"/>
          <w:bCs w:val="0"/>
          <w:color w:val="000000"/>
          <w:sz w:val="24"/>
          <w:szCs w:val="24"/>
        </w:rPr>
      </w:pPr>
    </w:p>
    <w:p w14:paraId="5B198E50" w14:textId="77777777" w:rsidR="00685653" w:rsidRDefault="00685653" w:rsidP="00685653">
      <w:pPr>
        <w:pStyle w:val="Heading2"/>
        <w:shd w:val="clear" w:color="auto" w:fill="FFFFFF"/>
        <w:spacing w:before="0" w:beforeAutospacing="0" w:after="0" w:afterAutospacing="0"/>
        <w:ind w:firstLine="360"/>
        <w:rPr>
          <w:b w:val="0"/>
          <w:bCs w:val="0"/>
          <w:color w:val="000000"/>
          <w:sz w:val="24"/>
          <w:szCs w:val="24"/>
        </w:rPr>
      </w:pPr>
    </w:p>
    <w:p w14:paraId="7E758121" w14:textId="77777777" w:rsidR="00685653" w:rsidRDefault="00685653" w:rsidP="00685653">
      <w:pPr>
        <w:pStyle w:val="Heading2"/>
        <w:shd w:val="clear" w:color="auto" w:fill="FFFFFF"/>
        <w:spacing w:before="0" w:beforeAutospacing="0" w:after="0" w:afterAutospacing="0"/>
        <w:ind w:firstLine="360"/>
        <w:rPr>
          <w:b w:val="0"/>
          <w:bCs w:val="0"/>
          <w:color w:val="000000"/>
          <w:sz w:val="24"/>
          <w:szCs w:val="24"/>
        </w:rPr>
      </w:pPr>
    </w:p>
    <w:p w14:paraId="7CE7C8AB" w14:textId="77777777" w:rsidR="00685653" w:rsidRDefault="00685653" w:rsidP="00685653">
      <w:pPr>
        <w:pStyle w:val="ListParagraph"/>
        <w:numPr>
          <w:ilvl w:val="0"/>
          <w:numId w:val="3"/>
        </w:numPr>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Ozone day</w:t>
      </w:r>
    </w:p>
    <w:p w14:paraId="630A47B9" w14:textId="77777777" w:rsidR="00685653" w:rsidRDefault="00685653" w:rsidP="00685653">
      <w:pPr>
        <w:ind w:firstLine="360"/>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xml:space="preserve">As part of </w:t>
      </w:r>
      <w:proofErr w:type="gramStart"/>
      <w:r w:rsidRPr="00586B0A">
        <w:rPr>
          <w:rFonts w:ascii="Times New Roman" w:eastAsia="Times New Roman" w:hAnsi="Times New Roman" w:cs="Times New Roman"/>
          <w:color w:val="000000"/>
          <w:sz w:val="24"/>
          <w:szCs w:val="24"/>
          <w:lang w:eastAsia="en-IN"/>
        </w:rPr>
        <w:t>Ozone day</w:t>
      </w:r>
      <w:proofErr w:type="gramEnd"/>
      <w:r>
        <w:rPr>
          <w:rFonts w:ascii="Times New Roman" w:eastAsia="Times New Roman" w:hAnsi="Times New Roman" w:cs="Times New Roman"/>
          <w:color w:val="000000"/>
          <w:sz w:val="24"/>
          <w:szCs w:val="24"/>
          <w:lang w:eastAsia="en-IN"/>
        </w:rPr>
        <w:t xml:space="preserve"> observation,</w:t>
      </w:r>
      <w:r w:rsidRPr="00586B0A">
        <w:rPr>
          <w:rFonts w:ascii="Times New Roman" w:eastAsia="Times New Roman" w:hAnsi="Times New Roman" w:cs="Times New Roman"/>
          <w:color w:val="000000"/>
          <w:sz w:val="24"/>
          <w:szCs w:val="24"/>
          <w:lang w:eastAsia="en-IN"/>
        </w:rPr>
        <w:t xml:space="preserve"> an online</w:t>
      </w:r>
      <w:r>
        <w:rPr>
          <w:rFonts w:ascii="Times New Roman" w:eastAsia="Times New Roman" w:hAnsi="Times New Roman" w:cs="Times New Roman"/>
          <w:color w:val="000000"/>
          <w:sz w:val="24"/>
          <w:szCs w:val="24"/>
          <w:lang w:eastAsia="en-IN"/>
        </w:rPr>
        <w:t xml:space="preserve"> </w:t>
      </w:r>
      <w:r w:rsidRPr="00586B0A">
        <w:rPr>
          <w:rFonts w:ascii="Times New Roman" w:eastAsia="Times New Roman" w:hAnsi="Times New Roman" w:cs="Times New Roman"/>
          <w:color w:val="000000"/>
          <w:sz w:val="24"/>
          <w:szCs w:val="24"/>
          <w:lang w:eastAsia="en-IN"/>
        </w:rPr>
        <w:t>competition</w:t>
      </w:r>
      <w:r>
        <w:rPr>
          <w:rFonts w:ascii="Times New Roman" w:eastAsia="Times New Roman" w:hAnsi="Times New Roman" w:cs="Times New Roman"/>
          <w:color w:val="000000"/>
          <w:sz w:val="24"/>
          <w:szCs w:val="24"/>
          <w:lang w:eastAsia="en-IN"/>
        </w:rPr>
        <w:t xml:space="preserve"> for poster making on “Ozone for life”</w:t>
      </w:r>
      <w:r w:rsidRPr="00586B0A">
        <w:rPr>
          <w:rFonts w:ascii="Times New Roman" w:eastAsia="Times New Roman" w:hAnsi="Times New Roman" w:cs="Times New Roman"/>
          <w:color w:val="000000"/>
          <w:sz w:val="24"/>
          <w:szCs w:val="24"/>
          <w:lang w:eastAsia="en-IN"/>
        </w:rPr>
        <w:t xml:space="preserve"> was held on 16</w:t>
      </w:r>
      <w:r w:rsidRPr="00586B0A">
        <w:rPr>
          <w:rFonts w:ascii="Times New Roman" w:eastAsia="Times New Roman" w:hAnsi="Times New Roman" w:cs="Times New Roman"/>
          <w:color w:val="000000"/>
          <w:sz w:val="24"/>
          <w:szCs w:val="24"/>
          <w:vertAlign w:val="superscript"/>
          <w:lang w:eastAsia="en-IN"/>
        </w:rPr>
        <w:t>th</w:t>
      </w:r>
      <w:r>
        <w:rPr>
          <w:rFonts w:ascii="Times New Roman" w:eastAsia="Times New Roman" w:hAnsi="Times New Roman" w:cs="Times New Roman"/>
          <w:color w:val="000000"/>
          <w:sz w:val="24"/>
          <w:szCs w:val="24"/>
          <w:lang w:eastAsia="en-IN"/>
        </w:rPr>
        <w:t xml:space="preserve"> September 2020. Program officer </w:t>
      </w:r>
      <w:proofErr w:type="spellStart"/>
      <w:proofErr w:type="gramStart"/>
      <w:r>
        <w:rPr>
          <w:rFonts w:ascii="Times New Roman" w:eastAsia="Times New Roman" w:hAnsi="Times New Roman" w:cs="Times New Roman"/>
          <w:color w:val="000000"/>
          <w:sz w:val="24"/>
          <w:szCs w:val="24"/>
          <w:lang w:eastAsia="en-IN"/>
        </w:rPr>
        <w:t>Dr.MUJEEB</w:t>
      </w:r>
      <w:proofErr w:type="spellEnd"/>
      <w:proofErr w:type="gramEnd"/>
      <w:r>
        <w:rPr>
          <w:rFonts w:ascii="Times New Roman" w:eastAsia="Times New Roman" w:hAnsi="Times New Roman" w:cs="Times New Roman"/>
          <w:color w:val="000000"/>
          <w:sz w:val="24"/>
          <w:szCs w:val="24"/>
          <w:lang w:eastAsia="en-IN"/>
        </w:rPr>
        <w:t xml:space="preserve"> RAHMAN shared a </w:t>
      </w:r>
      <w:proofErr w:type="spellStart"/>
      <w:r>
        <w:rPr>
          <w:rFonts w:ascii="Times New Roman" w:eastAsia="Times New Roman" w:hAnsi="Times New Roman" w:cs="Times New Roman"/>
          <w:color w:val="000000"/>
          <w:sz w:val="24"/>
          <w:szCs w:val="24"/>
          <w:lang w:eastAsia="en-IN"/>
        </w:rPr>
        <w:t>vedio</w:t>
      </w:r>
      <w:proofErr w:type="spellEnd"/>
      <w:r>
        <w:rPr>
          <w:rFonts w:ascii="Times New Roman" w:eastAsia="Times New Roman" w:hAnsi="Times New Roman" w:cs="Times New Roman"/>
          <w:color w:val="000000"/>
          <w:sz w:val="24"/>
          <w:szCs w:val="24"/>
          <w:lang w:eastAsia="en-IN"/>
        </w:rPr>
        <w:t xml:space="preserve"> talk on the importance of ozone day</w:t>
      </w:r>
    </w:p>
    <w:p w14:paraId="1C6E6AF0" w14:textId="77777777" w:rsidR="00685653" w:rsidRDefault="00685653" w:rsidP="00685653">
      <w:pPr>
        <w:ind w:firstLine="360"/>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noProof/>
          <w:color w:val="000000"/>
          <w:sz w:val="24"/>
          <w:szCs w:val="24"/>
        </w:rPr>
        <w:drawing>
          <wp:inline distT="0" distB="0" distL="0" distR="0" wp14:anchorId="032CAF65" wp14:editId="645168F1">
            <wp:extent cx="1828800" cy="1829223"/>
            <wp:effectExtent l="19050" t="0" r="0" b="0"/>
            <wp:docPr id="9" name="Picture 9" descr="D:\New folder\NSS\nss photos\lock down\ozone day\WhatsApp Image 2020-09-16 at 9.52.2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ew folder\NSS\nss photos\lock down\ozone day\WhatsApp Image 2020-09-16 at 9.52.21 AM.jpeg"/>
                    <pic:cNvPicPr>
                      <a:picLocks noChangeAspect="1" noChangeArrowheads="1"/>
                    </pic:cNvPicPr>
                  </pic:nvPicPr>
                  <pic:blipFill>
                    <a:blip r:embed="rId19" cstate="print"/>
                    <a:srcRect/>
                    <a:stretch>
                      <a:fillRect/>
                    </a:stretch>
                  </pic:blipFill>
                  <pic:spPr bwMode="auto">
                    <a:xfrm>
                      <a:off x="0" y="0"/>
                      <a:ext cx="1828800" cy="1829223"/>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4"/>
          <w:szCs w:val="24"/>
        </w:rPr>
        <w:drawing>
          <wp:inline distT="0" distB="0" distL="0" distR="0" wp14:anchorId="2233C8AF" wp14:editId="37A6B7F8">
            <wp:extent cx="1828800" cy="1825792"/>
            <wp:effectExtent l="19050" t="0" r="0" b="0"/>
            <wp:docPr id="41" name="Picture 14" descr="C:\Users\user\Desktop\df05bc41-59ba-4181-a1fe-b8c09bbcc2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df05bc41-59ba-4181-a1fe-b8c09bbcc2a3.jpg"/>
                    <pic:cNvPicPr>
                      <a:picLocks noChangeAspect="1" noChangeArrowheads="1"/>
                    </pic:cNvPicPr>
                  </pic:nvPicPr>
                  <pic:blipFill>
                    <a:blip r:embed="rId20" cstate="print"/>
                    <a:srcRect/>
                    <a:stretch>
                      <a:fillRect/>
                    </a:stretch>
                  </pic:blipFill>
                  <pic:spPr bwMode="auto">
                    <a:xfrm>
                      <a:off x="0" y="0"/>
                      <a:ext cx="1828800" cy="1825792"/>
                    </a:xfrm>
                    <a:prstGeom prst="rect">
                      <a:avLst/>
                    </a:prstGeom>
                    <a:noFill/>
                    <a:ln w="9525">
                      <a:noFill/>
                      <a:miter lim="800000"/>
                      <a:headEnd/>
                      <a:tailEnd/>
                    </a:ln>
                  </pic:spPr>
                </pic:pic>
              </a:graphicData>
            </a:graphic>
          </wp:inline>
        </w:drawing>
      </w:r>
    </w:p>
    <w:p w14:paraId="53092DC9" w14:textId="77777777" w:rsidR="00685653" w:rsidRDefault="00685653" w:rsidP="00F274A3">
      <w:pPr>
        <w:pStyle w:val="Heading2"/>
        <w:shd w:val="clear" w:color="auto" w:fill="FFFFFF"/>
        <w:spacing w:before="0" w:beforeAutospacing="0" w:after="0" w:afterAutospacing="0"/>
        <w:rPr>
          <w:b w:val="0"/>
          <w:bCs w:val="0"/>
          <w:color w:val="000000"/>
          <w:sz w:val="24"/>
          <w:szCs w:val="24"/>
        </w:rPr>
      </w:pPr>
    </w:p>
    <w:p w14:paraId="222E657E" w14:textId="77777777" w:rsidR="00685653" w:rsidRDefault="00685653" w:rsidP="00685653">
      <w:pPr>
        <w:pStyle w:val="Heading2"/>
        <w:numPr>
          <w:ilvl w:val="0"/>
          <w:numId w:val="3"/>
        </w:numPr>
        <w:shd w:val="clear" w:color="auto" w:fill="FFFFFF"/>
        <w:spacing w:before="0" w:beforeAutospacing="0" w:after="0" w:afterAutospacing="0"/>
        <w:rPr>
          <w:b w:val="0"/>
          <w:bCs w:val="0"/>
          <w:color w:val="000000"/>
          <w:sz w:val="24"/>
          <w:szCs w:val="24"/>
        </w:rPr>
      </w:pPr>
      <w:r>
        <w:rPr>
          <w:color w:val="000000"/>
          <w:sz w:val="24"/>
          <w:szCs w:val="24"/>
        </w:rPr>
        <w:lastRenderedPageBreak/>
        <w:t>NSS Day</w:t>
      </w:r>
    </w:p>
    <w:p w14:paraId="68F854B5" w14:textId="77777777" w:rsidR="00685653" w:rsidRDefault="00685653" w:rsidP="00685653">
      <w:pPr>
        <w:pStyle w:val="Heading2"/>
        <w:shd w:val="clear" w:color="auto" w:fill="FFFFFF"/>
        <w:spacing w:before="0" w:beforeAutospacing="0" w:after="0" w:afterAutospacing="0"/>
        <w:ind w:firstLine="360"/>
        <w:rPr>
          <w:b w:val="0"/>
          <w:bCs w:val="0"/>
          <w:color w:val="000000"/>
          <w:sz w:val="24"/>
          <w:szCs w:val="24"/>
        </w:rPr>
      </w:pPr>
    </w:p>
    <w:p w14:paraId="19D69DF7" w14:textId="77777777" w:rsidR="00685653" w:rsidRDefault="00685653" w:rsidP="00685653">
      <w:pPr>
        <w:ind w:firstLine="360"/>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xml:space="preserve">As part of NSS Day celebration, an online three </w:t>
      </w:r>
      <w:proofErr w:type="spellStart"/>
      <w:r>
        <w:rPr>
          <w:rFonts w:ascii="Times New Roman" w:eastAsia="Times New Roman" w:hAnsi="Times New Roman" w:cs="Times New Roman"/>
          <w:color w:val="000000"/>
          <w:sz w:val="24"/>
          <w:szCs w:val="24"/>
          <w:lang w:eastAsia="en-IN"/>
        </w:rPr>
        <w:t>dayfund</w:t>
      </w:r>
      <w:proofErr w:type="spellEnd"/>
      <w:r>
        <w:rPr>
          <w:rFonts w:ascii="Times New Roman" w:eastAsia="Times New Roman" w:hAnsi="Times New Roman" w:cs="Times New Roman"/>
          <w:color w:val="000000"/>
          <w:sz w:val="24"/>
          <w:szCs w:val="24"/>
          <w:lang w:eastAsia="en-IN"/>
        </w:rPr>
        <w:t xml:space="preserve">-raising campaign using “Be with Nest” hashtag was held for NEST </w:t>
      </w:r>
      <w:proofErr w:type="spellStart"/>
      <w:r>
        <w:rPr>
          <w:rFonts w:ascii="Times New Roman" w:eastAsia="Times New Roman" w:hAnsi="Times New Roman" w:cs="Times New Roman"/>
          <w:color w:val="000000"/>
          <w:sz w:val="24"/>
          <w:szCs w:val="24"/>
          <w:lang w:eastAsia="en-IN"/>
        </w:rPr>
        <w:t>Koyilandy</w:t>
      </w:r>
      <w:proofErr w:type="spellEnd"/>
      <w:r>
        <w:rPr>
          <w:rFonts w:ascii="Times New Roman" w:eastAsia="Times New Roman" w:hAnsi="Times New Roman" w:cs="Times New Roman"/>
          <w:color w:val="000000"/>
          <w:sz w:val="24"/>
          <w:szCs w:val="24"/>
          <w:lang w:eastAsia="en-IN"/>
        </w:rPr>
        <w:t xml:space="preserve"> (a pain and palliative care </w:t>
      </w:r>
      <w:proofErr w:type="spellStart"/>
      <w:r>
        <w:rPr>
          <w:rFonts w:ascii="Times New Roman" w:eastAsia="Times New Roman" w:hAnsi="Times New Roman" w:cs="Times New Roman"/>
          <w:color w:val="000000"/>
          <w:sz w:val="24"/>
          <w:szCs w:val="24"/>
          <w:lang w:eastAsia="en-IN"/>
        </w:rPr>
        <w:t>centre</w:t>
      </w:r>
      <w:proofErr w:type="spellEnd"/>
      <w:r>
        <w:rPr>
          <w:rFonts w:ascii="Times New Roman" w:eastAsia="Times New Roman" w:hAnsi="Times New Roman" w:cs="Times New Roman"/>
          <w:color w:val="000000"/>
          <w:sz w:val="24"/>
          <w:szCs w:val="24"/>
          <w:lang w:eastAsia="en-IN"/>
        </w:rPr>
        <w:t xml:space="preserve">). Teachers and students contributed money through Google </w:t>
      </w:r>
      <w:proofErr w:type="spellStart"/>
      <w:proofErr w:type="gramStart"/>
      <w:r>
        <w:rPr>
          <w:rFonts w:ascii="Times New Roman" w:eastAsia="Times New Roman" w:hAnsi="Times New Roman" w:cs="Times New Roman"/>
          <w:color w:val="000000"/>
          <w:sz w:val="24"/>
          <w:szCs w:val="24"/>
          <w:lang w:eastAsia="en-IN"/>
        </w:rPr>
        <w:t>pay.And</w:t>
      </w:r>
      <w:proofErr w:type="spellEnd"/>
      <w:proofErr w:type="gramEnd"/>
      <w:r>
        <w:rPr>
          <w:rFonts w:ascii="Times New Roman" w:eastAsia="Times New Roman" w:hAnsi="Times New Roman" w:cs="Times New Roman"/>
          <w:color w:val="000000"/>
          <w:sz w:val="24"/>
          <w:szCs w:val="24"/>
          <w:lang w:eastAsia="en-IN"/>
        </w:rPr>
        <w:t xml:space="preserve"> a hand painting competition was also conducted for the volunteers on the topic “survival”. Neelima A P, 2</w:t>
      </w:r>
      <w:r w:rsidRPr="004C778C">
        <w:rPr>
          <w:rFonts w:ascii="Times New Roman" w:eastAsia="Times New Roman" w:hAnsi="Times New Roman" w:cs="Times New Roman"/>
          <w:color w:val="000000"/>
          <w:sz w:val="24"/>
          <w:szCs w:val="24"/>
          <w:vertAlign w:val="superscript"/>
          <w:lang w:eastAsia="en-IN"/>
        </w:rPr>
        <w:t>nd</w:t>
      </w:r>
      <w:r>
        <w:rPr>
          <w:rFonts w:ascii="Times New Roman" w:eastAsia="Times New Roman" w:hAnsi="Times New Roman" w:cs="Times New Roman"/>
          <w:color w:val="000000"/>
          <w:sz w:val="24"/>
          <w:szCs w:val="24"/>
          <w:lang w:eastAsia="en-IN"/>
        </w:rPr>
        <w:t xml:space="preserve"> year BSc botany was the winner. “Make service your fist priority” was the general theme of NSS Day celebration.</w:t>
      </w:r>
    </w:p>
    <w:p w14:paraId="5976CA05" w14:textId="77777777" w:rsidR="00685653" w:rsidRDefault="00685653" w:rsidP="00685653">
      <w:pPr>
        <w:ind w:firstLine="360"/>
        <w:rPr>
          <w:rFonts w:ascii="Times New Roman" w:eastAsia="Times New Roman" w:hAnsi="Times New Roman" w:cs="Times New Roman"/>
          <w:color w:val="000000"/>
          <w:sz w:val="24"/>
          <w:szCs w:val="24"/>
          <w:lang w:eastAsia="en-IN"/>
        </w:rPr>
      </w:pPr>
    </w:p>
    <w:tbl>
      <w:tblPr>
        <w:tblStyle w:val="TableGrid"/>
        <w:tblW w:w="0" w:type="auto"/>
        <w:tblLook w:val="04A0" w:firstRow="1" w:lastRow="0" w:firstColumn="1" w:lastColumn="0" w:noHBand="0" w:noVBand="1"/>
      </w:tblPr>
      <w:tblGrid>
        <w:gridCol w:w="3126"/>
        <w:gridCol w:w="6"/>
        <w:gridCol w:w="3126"/>
      </w:tblGrid>
      <w:tr w:rsidR="00685653" w14:paraId="73646F32" w14:textId="77777777" w:rsidTr="001B1C15">
        <w:tc>
          <w:tcPr>
            <w:tcW w:w="3126" w:type="dxa"/>
            <w:gridSpan w:val="2"/>
          </w:tcPr>
          <w:p w14:paraId="3D3111FC" w14:textId="77777777" w:rsidR="00685653" w:rsidRDefault="00685653" w:rsidP="001B1C15">
            <w:pP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noProof/>
                <w:color w:val="000000"/>
                <w:sz w:val="24"/>
                <w:szCs w:val="24"/>
              </w:rPr>
              <w:drawing>
                <wp:inline distT="0" distB="0" distL="0" distR="0" wp14:anchorId="11EC6922" wp14:editId="3589EE21">
                  <wp:extent cx="1828800" cy="1828800"/>
                  <wp:effectExtent l="19050" t="0" r="0" b="0"/>
                  <wp:docPr id="14" name="Picture 10" descr="D:\New folder\NSS\nss photos\lock down\nss day\WhatsApp Image 2020-09-24 at 7.24.1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ew folder\NSS\nss photos\lock down\nss day\WhatsApp Image 2020-09-24 at 7.24.15 AM.jpeg"/>
                          <pic:cNvPicPr>
                            <a:picLocks noChangeAspect="1" noChangeArrowheads="1"/>
                          </pic:cNvPicPr>
                        </pic:nvPicPr>
                        <pic:blipFill>
                          <a:blip r:embed="rId21" cstate="print"/>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c>
          <w:tcPr>
            <w:tcW w:w="3126" w:type="dxa"/>
          </w:tcPr>
          <w:p w14:paraId="1E8BC72B" w14:textId="77777777" w:rsidR="00685653" w:rsidRDefault="00685653" w:rsidP="001B1C15">
            <w:pP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noProof/>
                <w:color w:val="000000"/>
                <w:sz w:val="24"/>
                <w:szCs w:val="24"/>
              </w:rPr>
              <w:drawing>
                <wp:inline distT="0" distB="0" distL="0" distR="0" wp14:anchorId="07814B59" wp14:editId="06344344">
                  <wp:extent cx="1828800" cy="1828800"/>
                  <wp:effectExtent l="19050" t="0" r="0" b="0"/>
                  <wp:docPr id="15" name="Picture 11" descr="D:\New folder\NSS\nss photos\lock down\nss day\WhatsApp Image 2020-09-24 at 9.49.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ew folder\NSS\nss photos\lock down\nss day\WhatsApp Image 2020-09-24 at 9.49.38 PM.jpeg"/>
                          <pic:cNvPicPr>
                            <a:picLocks noChangeAspect="1" noChangeArrowheads="1"/>
                          </pic:cNvPicPr>
                        </pic:nvPicPr>
                        <pic:blipFill>
                          <a:blip r:embed="rId22" cstate="print"/>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r>
      <w:tr w:rsidR="00685653" w14:paraId="77C3F178" w14:textId="77777777" w:rsidTr="001B1C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60"/>
        </w:trPr>
        <w:tc>
          <w:tcPr>
            <w:tcW w:w="3120" w:type="dxa"/>
          </w:tcPr>
          <w:p w14:paraId="6F0AC24E" w14:textId="77777777" w:rsidR="00685653" w:rsidRDefault="00685653" w:rsidP="001B1C15">
            <w:pP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noProof/>
                <w:color w:val="000000"/>
                <w:sz w:val="24"/>
                <w:szCs w:val="24"/>
              </w:rPr>
              <w:drawing>
                <wp:inline distT="0" distB="0" distL="0" distR="0" wp14:anchorId="1E054872" wp14:editId="4BB8EE7E">
                  <wp:extent cx="1828800" cy="2586908"/>
                  <wp:effectExtent l="19050" t="0" r="0" b="0"/>
                  <wp:docPr id="16" name="Picture 14" descr="D:\New folder\NSS\nss photos\lock down\nss day\WhatsApp Image 2020-10-02 at 1.38.4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New folder\NSS\nss photos\lock down\nss day\WhatsApp Image 2020-10-02 at 1.38.47 PM (1).jpeg"/>
                          <pic:cNvPicPr>
                            <a:picLocks noChangeAspect="1" noChangeArrowheads="1"/>
                          </pic:cNvPicPr>
                        </pic:nvPicPr>
                        <pic:blipFill>
                          <a:blip r:embed="rId23" cstate="print"/>
                          <a:srcRect/>
                          <a:stretch>
                            <a:fillRect/>
                          </a:stretch>
                        </pic:blipFill>
                        <pic:spPr bwMode="auto">
                          <a:xfrm>
                            <a:off x="0" y="0"/>
                            <a:ext cx="1828800" cy="2586908"/>
                          </a:xfrm>
                          <a:prstGeom prst="rect">
                            <a:avLst/>
                          </a:prstGeom>
                          <a:noFill/>
                          <a:ln w="9525">
                            <a:noFill/>
                            <a:miter lim="800000"/>
                            <a:headEnd/>
                            <a:tailEnd/>
                          </a:ln>
                        </pic:spPr>
                      </pic:pic>
                    </a:graphicData>
                  </a:graphic>
                </wp:inline>
              </w:drawing>
            </w:r>
          </w:p>
        </w:tc>
        <w:tc>
          <w:tcPr>
            <w:tcW w:w="3132" w:type="dxa"/>
            <w:gridSpan w:val="2"/>
          </w:tcPr>
          <w:p w14:paraId="0ACD0EF8" w14:textId="77777777" w:rsidR="00685653" w:rsidRDefault="00685653" w:rsidP="001B1C15">
            <w:pP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noProof/>
                <w:color w:val="000000"/>
                <w:sz w:val="24"/>
                <w:szCs w:val="24"/>
              </w:rPr>
              <w:drawing>
                <wp:inline distT="0" distB="0" distL="0" distR="0" wp14:anchorId="10A230A4" wp14:editId="3930C764">
                  <wp:extent cx="1828800" cy="2589451"/>
                  <wp:effectExtent l="19050" t="0" r="0" b="0"/>
                  <wp:docPr id="17" name="Picture 15" descr="D:\New folder\NSS\nss photos\lock down\nss day\WhatsApp Image 2020-10-02 at 1.38.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New folder\NSS\nss photos\lock down\nss day\WhatsApp Image 2020-10-02 at 1.38.47 PM.jpeg"/>
                          <pic:cNvPicPr>
                            <a:picLocks noChangeAspect="1" noChangeArrowheads="1"/>
                          </pic:cNvPicPr>
                        </pic:nvPicPr>
                        <pic:blipFill>
                          <a:blip r:embed="rId24" cstate="print"/>
                          <a:srcRect/>
                          <a:stretch>
                            <a:fillRect/>
                          </a:stretch>
                        </pic:blipFill>
                        <pic:spPr bwMode="auto">
                          <a:xfrm>
                            <a:off x="0" y="0"/>
                            <a:ext cx="1828800" cy="2589451"/>
                          </a:xfrm>
                          <a:prstGeom prst="rect">
                            <a:avLst/>
                          </a:prstGeom>
                          <a:noFill/>
                          <a:ln w="9525">
                            <a:noFill/>
                            <a:miter lim="800000"/>
                            <a:headEnd/>
                            <a:tailEnd/>
                          </a:ln>
                        </pic:spPr>
                      </pic:pic>
                    </a:graphicData>
                  </a:graphic>
                </wp:inline>
              </w:drawing>
            </w:r>
          </w:p>
        </w:tc>
      </w:tr>
    </w:tbl>
    <w:p w14:paraId="33137D55" w14:textId="77777777" w:rsidR="00685653" w:rsidRDefault="00685653" w:rsidP="00685653">
      <w:pPr>
        <w:ind w:firstLine="360"/>
        <w:rPr>
          <w:rFonts w:ascii="Times New Roman" w:eastAsia="Times New Roman" w:hAnsi="Times New Roman" w:cs="Times New Roman"/>
          <w:color w:val="000000"/>
          <w:sz w:val="24"/>
          <w:szCs w:val="24"/>
          <w:lang w:eastAsia="en-IN"/>
        </w:rPr>
      </w:pPr>
    </w:p>
    <w:p w14:paraId="0DBBFFB9" w14:textId="77777777" w:rsidR="00685653" w:rsidRDefault="00685653" w:rsidP="006F4A91">
      <w:pPr>
        <w:rPr>
          <w:rFonts w:ascii="Times New Roman" w:eastAsia="Times New Roman" w:hAnsi="Times New Roman" w:cs="Times New Roman"/>
          <w:color w:val="000000"/>
          <w:sz w:val="24"/>
          <w:szCs w:val="24"/>
          <w:lang w:eastAsia="en-IN"/>
        </w:rPr>
      </w:pPr>
    </w:p>
    <w:p w14:paraId="004E0785" w14:textId="77777777" w:rsidR="00685653" w:rsidRPr="0097577A" w:rsidRDefault="00685653" w:rsidP="00685653">
      <w:pPr>
        <w:pStyle w:val="ListParagraph"/>
        <w:numPr>
          <w:ilvl w:val="0"/>
          <w:numId w:val="3"/>
        </w:numPr>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 xml:space="preserve">Online Training Programme </w:t>
      </w:r>
    </w:p>
    <w:p w14:paraId="4C832C58" w14:textId="77777777" w:rsidR="00685653" w:rsidRDefault="00685653" w:rsidP="00685653">
      <w:pPr>
        <w:ind w:firstLine="360"/>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xml:space="preserve">NSS Units held a Training </w:t>
      </w:r>
      <w:proofErr w:type="spellStart"/>
      <w:r>
        <w:rPr>
          <w:rFonts w:ascii="Times New Roman" w:eastAsia="Times New Roman" w:hAnsi="Times New Roman" w:cs="Times New Roman"/>
          <w:color w:val="000000"/>
          <w:sz w:val="24"/>
          <w:szCs w:val="24"/>
          <w:lang w:eastAsia="en-IN"/>
        </w:rPr>
        <w:t>Programme</w:t>
      </w:r>
      <w:proofErr w:type="spellEnd"/>
      <w:r>
        <w:rPr>
          <w:rFonts w:ascii="Times New Roman" w:eastAsia="Times New Roman" w:hAnsi="Times New Roman" w:cs="Times New Roman"/>
          <w:color w:val="000000"/>
          <w:sz w:val="24"/>
          <w:szCs w:val="24"/>
          <w:lang w:eastAsia="en-IN"/>
        </w:rPr>
        <w:t xml:space="preserve"> as webinar in association with Field Outreach </w:t>
      </w:r>
      <w:proofErr w:type="spellStart"/>
      <w:proofErr w:type="gramStart"/>
      <w:r>
        <w:rPr>
          <w:rFonts w:ascii="Times New Roman" w:eastAsia="Times New Roman" w:hAnsi="Times New Roman" w:cs="Times New Roman"/>
          <w:color w:val="000000"/>
          <w:sz w:val="24"/>
          <w:szCs w:val="24"/>
          <w:lang w:eastAsia="en-IN"/>
        </w:rPr>
        <w:t>Bureau,Ministery</w:t>
      </w:r>
      <w:proofErr w:type="spellEnd"/>
      <w:proofErr w:type="gramEnd"/>
      <w:r>
        <w:rPr>
          <w:rFonts w:ascii="Times New Roman" w:eastAsia="Times New Roman" w:hAnsi="Times New Roman" w:cs="Times New Roman"/>
          <w:color w:val="000000"/>
          <w:sz w:val="24"/>
          <w:szCs w:val="24"/>
          <w:lang w:eastAsia="en-IN"/>
        </w:rPr>
        <w:t xml:space="preserve"> of I and B, </w:t>
      </w:r>
      <w:proofErr w:type="spellStart"/>
      <w:r>
        <w:rPr>
          <w:rFonts w:ascii="Times New Roman" w:eastAsia="Times New Roman" w:hAnsi="Times New Roman" w:cs="Times New Roman"/>
          <w:color w:val="000000"/>
          <w:sz w:val="24"/>
          <w:szCs w:val="24"/>
          <w:lang w:eastAsia="en-IN"/>
        </w:rPr>
        <w:t>Govt.ofIndia</w:t>
      </w:r>
      <w:proofErr w:type="spellEnd"/>
      <w:r>
        <w:rPr>
          <w:rFonts w:ascii="Times New Roman" w:eastAsia="Times New Roman" w:hAnsi="Times New Roman" w:cs="Times New Roman"/>
          <w:color w:val="000000"/>
          <w:sz w:val="24"/>
          <w:szCs w:val="24"/>
          <w:lang w:eastAsia="en-IN"/>
        </w:rPr>
        <w:t xml:space="preserve">. MV Zachariah, National Recruitment Agency, University of Calicut was the speaker. Dr </w:t>
      </w:r>
      <w:proofErr w:type="spellStart"/>
      <w:proofErr w:type="gramStart"/>
      <w:r>
        <w:rPr>
          <w:rFonts w:ascii="Times New Roman" w:eastAsia="Times New Roman" w:hAnsi="Times New Roman" w:cs="Times New Roman"/>
          <w:color w:val="000000"/>
          <w:sz w:val="24"/>
          <w:szCs w:val="24"/>
          <w:lang w:eastAsia="en-IN"/>
        </w:rPr>
        <w:t>ShajiEdakkotte,Principal</w:t>
      </w:r>
      <w:proofErr w:type="spellEnd"/>
      <w:proofErr w:type="gramEnd"/>
      <w:r>
        <w:rPr>
          <w:rFonts w:ascii="Times New Roman" w:eastAsia="Times New Roman" w:hAnsi="Times New Roman" w:cs="Times New Roman"/>
          <w:color w:val="000000"/>
          <w:sz w:val="24"/>
          <w:szCs w:val="24"/>
          <w:lang w:eastAsia="en-IN"/>
        </w:rPr>
        <w:t xml:space="preserve"> was also present on the occasion. </w:t>
      </w:r>
    </w:p>
    <w:p w14:paraId="5F48FA32" w14:textId="77777777" w:rsidR="00685653" w:rsidRDefault="00685653" w:rsidP="00685653">
      <w:pPr>
        <w:ind w:firstLine="360"/>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noProof/>
          <w:color w:val="000000"/>
          <w:sz w:val="24"/>
          <w:szCs w:val="24"/>
        </w:rPr>
        <w:lastRenderedPageBreak/>
        <w:drawing>
          <wp:inline distT="0" distB="0" distL="0" distR="0" wp14:anchorId="1F5E0991" wp14:editId="75A1C907">
            <wp:extent cx="1828800" cy="2744416"/>
            <wp:effectExtent l="19050" t="0" r="0" b="0"/>
            <wp:docPr id="18" name="Picture 16" descr="D:\New folder\NSS\nss photos\lock down\traing program\WhatsApp Image 2020-09-07 at 7.30.3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New folder\NSS\nss photos\lock down\traing program\WhatsApp Image 2020-09-07 at 7.30.37 AM (1).jpeg"/>
                    <pic:cNvPicPr>
                      <a:picLocks noChangeAspect="1" noChangeArrowheads="1"/>
                    </pic:cNvPicPr>
                  </pic:nvPicPr>
                  <pic:blipFill>
                    <a:blip r:embed="rId25" cstate="print"/>
                    <a:srcRect/>
                    <a:stretch>
                      <a:fillRect/>
                    </a:stretch>
                  </pic:blipFill>
                  <pic:spPr bwMode="auto">
                    <a:xfrm>
                      <a:off x="0" y="0"/>
                      <a:ext cx="1828800" cy="2744416"/>
                    </a:xfrm>
                    <a:prstGeom prst="rect">
                      <a:avLst/>
                    </a:prstGeom>
                    <a:noFill/>
                    <a:ln w="9525">
                      <a:noFill/>
                      <a:miter lim="800000"/>
                      <a:headEnd/>
                      <a:tailEnd/>
                    </a:ln>
                  </pic:spPr>
                </pic:pic>
              </a:graphicData>
            </a:graphic>
          </wp:inline>
        </w:drawing>
      </w:r>
    </w:p>
    <w:p w14:paraId="0DB32A4E" w14:textId="77777777" w:rsidR="00685653" w:rsidRDefault="00685653" w:rsidP="00685653">
      <w:pPr>
        <w:ind w:firstLine="360"/>
        <w:rPr>
          <w:rFonts w:ascii="Times New Roman" w:eastAsia="Times New Roman" w:hAnsi="Times New Roman" w:cs="Times New Roman"/>
          <w:color w:val="000000"/>
          <w:sz w:val="24"/>
          <w:szCs w:val="24"/>
          <w:lang w:eastAsia="en-IN"/>
        </w:rPr>
      </w:pPr>
    </w:p>
    <w:p w14:paraId="2D6AB985" w14:textId="77777777" w:rsidR="00685653" w:rsidRDefault="00685653" w:rsidP="00685653">
      <w:pPr>
        <w:ind w:firstLine="360"/>
        <w:rPr>
          <w:rFonts w:ascii="Times New Roman" w:eastAsia="Times New Roman" w:hAnsi="Times New Roman" w:cs="Times New Roman"/>
          <w:color w:val="000000"/>
          <w:sz w:val="24"/>
          <w:szCs w:val="24"/>
          <w:lang w:eastAsia="en-IN"/>
        </w:rPr>
      </w:pPr>
    </w:p>
    <w:p w14:paraId="725BEC38" w14:textId="77777777" w:rsidR="00685653" w:rsidRPr="00084197" w:rsidRDefault="00685653" w:rsidP="00685653">
      <w:pPr>
        <w:pStyle w:val="ListParagraph"/>
        <w:numPr>
          <w:ilvl w:val="0"/>
          <w:numId w:val="3"/>
        </w:numPr>
        <w:rPr>
          <w:rFonts w:ascii="Times New Roman" w:eastAsia="Times New Roman" w:hAnsi="Times New Roman" w:cs="Times New Roman"/>
          <w:b/>
          <w:bCs/>
          <w:color w:val="000000"/>
          <w:sz w:val="24"/>
          <w:szCs w:val="24"/>
          <w:lang w:eastAsia="en-IN"/>
        </w:rPr>
      </w:pPr>
      <w:r w:rsidRPr="00084197">
        <w:rPr>
          <w:rFonts w:ascii="Times New Roman" w:eastAsia="Times New Roman" w:hAnsi="Times New Roman" w:cs="Times New Roman"/>
          <w:b/>
          <w:bCs/>
          <w:color w:val="000000"/>
          <w:sz w:val="24"/>
          <w:szCs w:val="24"/>
          <w:lang w:eastAsia="en-IN"/>
        </w:rPr>
        <w:t>Gandhi Jayanti</w:t>
      </w:r>
    </w:p>
    <w:p w14:paraId="4B82166E" w14:textId="77777777" w:rsidR="00685653" w:rsidRDefault="00685653" w:rsidP="00685653">
      <w:pPr>
        <w:pStyle w:val="Heading2"/>
        <w:shd w:val="clear" w:color="auto" w:fill="FFFFFF"/>
        <w:spacing w:before="0" w:beforeAutospacing="0" w:after="0" w:afterAutospacing="0"/>
        <w:ind w:firstLine="360"/>
        <w:rPr>
          <w:b w:val="0"/>
          <w:bCs w:val="0"/>
          <w:color w:val="000000"/>
          <w:sz w:val="24"/>
          <w:szCs w:val="24"/>
        </w:rPr>
      </w:pPr>
      <w:r w:rsidRPr="002E4EC7">
        <w:rPr>
          <w:b w:val="0"/>
          <w:bCs w:val="0"/>
          <w:color w:val="000000"/>
          <w:sz w:val="24"/>
          <w:szCs w:val="24"/>
        </w:rPr>
        <w:t>Gandhi Jayanti was celebrated as usual on 2</w:t>
      </w:r>
      <w:r w:rsidRPr="002E4EC7">
        <w:rPr>
          <w:b w:val="0"/>
          <w:bCs w:val="0"/>
          <w:color w:val="000000"/>
          <w:sz w:val="24"/>
          <w:szCs w:val="24"/>
          <w:vertAlign w:val="superscript"/>
        </w:rPr>
        <w:t>nd</w:t>
      </w:r>
      <w:r w:rsidRPr="002E4EC7">
        <w:rPr>
          <w:b w:val="0"/>
          <w:bCs w:val="0"/>
          <w:color w:val="000000"/>
          <w:sz w:val="24"/>
          <w:szCs w:val="24"/>
        </w:rPr>
        <w:t xml:space="preserve"> October 2020. </w:t>
      </w:r>
      <w:proofErr w:type="spellStart"/>
      <w:proofErr w:type="gramStart"/>
      <w:r w:rsidRPr="002E4EC7">
        <w:rPr>
          <w:b w:val="0"/>
          <w:bCs w:val="0"/>
          <w:color w:val="000000"/>
          <w:sz w:val="24"/>
          <w:szCs w:val="24"/>
        </w:rPr>
        <w:t>A“</w:t>
      </w:r>
      <w:proofErr w:type="gramEnd"/>
      <w:r w:rsidRPr="002E4EC7">
        <w:rPr>
          <w:b w:val="0"/>
          <w:bCs w:val="0"/>
          <w:color w:val="000000"/>
          <w:sz w:val="24"/>
          <w:szCs w:val="24"/>
        </w:rPr>
        <w:t>home</w:t>
      </w:r>
      <w:proofErr w:type="spellEnd"/>
      <w:r w:rsidRPr="002E4EC7">
        <w:rPr>
          <w:b w:val="0"/>
          <w:bCs w:val="0"/>
          <w:color w:val="000000"/>
          <w:sz w:val="24"/>
          <w:szCs w:val="24"/>
        </w:rPr>
        <w:t xml:space="preserve"> cleaning challenge” was organised with “everyone must be his own scavenger” as the theme. Volunteers shared the pictures in the WhatsApp group and the images were assembled and made into digital posters. Then a poster making competition on “</w:t>
      </w:r>
      <w:proofErr w:type="spellStart"/>
      <w:r w:rsidRPr="002E4EC7">
        <w:rPr>
          <w:b w:val="0"/>
          <w:bCs w:val="0"/>
          <w:color w:val="000000"/>
          <w:sz w:val="24"/>
          <w:szCs w:val="24"/>
        </w:rPr>
        <w:t>Shuchithwam</w:t>
      </w:r>
      <w:proofErr w:type="spellEnd"/>
      <w:r w:rsidRPr="002E4EC7">
        <w:rPr>
          <w:b w:val="0"/>
          <w:bCs w:val="0"/>
          <w:color w:val="000000"/>
          <w:sz w:val="24"/>
          <w:szCs w:val="24"/>
        </w:rPr>
        <w:t xml:space="preserve">” (hygiene)was also held. </w:t>
      </w:r>
      <w:proofErr w:type="spellStart"/>
      <w:r w:rsidRPr="002E4EC7">
        <w:rPr>
          <w:b w:val="0"/>
          <w:bCs w:val="0"/>
          <w:color w:val="000000"/>
          <w:sz w:val="24"/>
          <w:szCs w:val="24"/>
        </w:rPr>
        <w:t>FirstShelma</w:t>
      </w:r>
      <w:proofErr w:type="spellEnd"/>
      <w:r w:rsidRPr="002E4EC7">
        <w:rPr>
          <w:b w:val="0"/>
          <w:bCs w:val="0"/>
          <w:color w:val="000000"/>
          <w:sz w:val="24"/>
          <w:szCs w:val="24"/>
        </w:rPr>
        <w:t xml:space="preserve"> K (2</w:t>
      </w:r>
      <w:r w:rsidRPr="002E4EC7">
        <w:rPr>
          <w:b w:val="0"/>
          <w:bCs w:val="0"/>
          <w:color w:val="000000"/>
          <w:sz w:val="24"/>
          <w:szCs w:val="24"/>
          <w:vertAlign w:val="superscript"/>
        </w:rPr>
        <w:t>nd</w:t>
      </w:r>
      <w:r w:rsidRPr="002E4EC7">
        <w:rPr>
          <w:b w:val="0"/>
          <w:bCs w:val="0"/>
          <w:color w:val="000000"/>
          <w:sz w:val="24"/>
          <w:szCs w:val="24"/>
        </w:rPr>
        <w:t xml:space="preserve"> BA Economics), second Afrah Mohammed Raoof, (2</w:t>
      </w:r>
      <w:r w:rsidRPr="002E4EC7">
        <w:rPr>
          <w:b w:val="0"/>
          <w:bCs w:val="0"/>
          <w:color w:val="000000"/>
          <w:sz w:val="24"/>
          <w:szCs w:val="24"/>
          <w:vertAlign w:val="superscript"/>
        </w:rPr>
        <w:t>nd</w:t>
      </w:r>
      <w:r w:rsidRPr="002E4EC7">
        <w:rPr>
          <w:b w:val="0"/>
          <w:bCs w:val="0"/>
          <w:color w:val="000000"/>
          <w:sz w:val="24"/>
          <w:szCs w:val="24"/>
        </w:rPr>
        <w:t xml:space="preserve"> B.Sc. Physics), third Priya T Prakash (2</w:t>
      </w:r>
      <w:r w:rsidRPr="002E4EC7">
        <w:rPr>
          <w:b w:val="0"/>
          <w:bCs w:val="0"/>
          <w:color w:val="000000"/>
          <w:sz w:val="24"/>
          <w:szCs w:val="24"/>
          <w:vertAlign w:val="superscript"/>
        </w:rPr>
        <w:t>nd</w:t>
      </w:r>
      <w:r w:rsidRPr="002E4EC7">
        <w:rPr>
          <w:b w:val="0"/>
          <w:bCs w:val="0"/>
          <w:color w:val="000000"/>
          <w:sz w:val="24"/>
          <w:szCs w:val="24"/>
        </w:rPr>
        <w:t xml:space="preserve"> BA Hindi) were the winners.</w:t>
      </w:r>
    </w:p>
    <w:p w14:paraId="58A35DFD" w14:textId="77777777" w:rsidR="00685653" w:rsidRDefault="00685653" w:rsidP="00685653">
      <w:pPr>
        <w:pStyle w:val="Heading2"/>
        <w:shd w:val="clear" w:color="auto" w:fill="FFFFFF"/>
        <w:spacing w:before="0" w:beforeAutospacing="0" w:after="0" w:afterAutospacing="0"/>
        <w:ind w:firstLine="360"/>
        <w:rPr>
          <w:b w:val="0"/>
          <w:bCs w:val="0"/>
          <w:color w:val="000000"/>
          <w:sz w:val="24"/>
          <w:szCs w:val="24"/>
        </w:rPr>
      </w:pPr>
    </w:p>
    <w:tbl>
      <w:tblPr>
        <w:tblStyle w:val="TableGrid"/>
        <w:tblW w:w="0" w:type="auto"/>
        <w:jc w:val="center"/>
        <w:tblLook w:val="04A0" w:firstRow="1" w:lastRow="0" w:firstColumn="1" w:lastColumn="0" w:noHBand="0" w:noVBand="1"/>
      </w:tblPr>
      <w:tblGrid>
        <w:gridCol w:w="3168"/>
        <w:gridCol w:w="3150"/>
      </w:tblGrid>
      <w:tr w:rsidR="00685653" w14:paraId="1957A22F" w14:textId="77777777" w:rsidTr="001B1C15">
        <w:trPr>
          <w:jc w:val="center"/>
        </w:trPr>
        <w:tc>
          <w:tcPr>
            <w:tcW w:w="3168" w:type="dxa"/>
          </w:tcPr>
          <w:p w14:paraId="0E599F8F" w14:textId="77777777" w:rsidR="00685653" w:rsidRDefault="00685653" w:rsidP="001B1C15">
            <w:pPr>
              <w:pStyle w:val="Heading2"/>
              <w:spacing w:before="0" w:beforeAutospacing="0" w:after="0" w:afterAutospacing="0"/>
              <w:rPr>
                <w:b w:val="0"/>
                <w:bCs w:val="0"/>
                <w:color w:val="000000"/>
                <w:sz w:val="24"/>
                <w:szCs w:val="24"/>
              </w:rPr>
            </w:pPr>
            <w:r>
              <w:rPr>
                <w:b w:val="0"/>
                <w:bCs w:val="0"/>
                <w:noProof/>
                <w:color w:val="000000"/>
                <w:sz w:val="24"/>
                <w:szCs w:val="24"/>
                <w:lang w:val="en-US" w:eastAsia="en-US" w:bidi="ar-SA"/>
              </w:rPr>
              <w:drawing>
                <wp:inline distT="0" distB="0" distL="0" distR="0" wp14:anchorId="5AAA0B13" wp14:editId="4877C9B8">
                  <wp:extent cx="1828800" cy="1828800"/>
                  <wp:effectExtent l="19050" t="0" r="0" b="0"/>
                  <wp:docPr id="19" name="Picture 17" descr="D:\New folder\NSS\nss photos\lock down\ghandi jayandi\WhatsApp Image 2020-10-01 at 3.10.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New folder\NSS\nss photos\lock down\ghandi jayandi\WhatsApp Image 2020-10-01 at 3.10.45 PM.jpeg"/>
                          <pic:cNvPicPr>
                            <a:picLocks noChangeAspect="1" noChangeArrowheads="1"/>
                          </pic:cNvPicPr>
                        </pic:nvPicPr>
                        <pic:blipFill>
                          <a:blip r:embed="rId26" cstate="print"/>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c>
          <w:tcPr>
            <w:tcW w:w="3150" w:type="dxa"/>
          </w:tcPr>
          <w:p w14:paraId="1F4AF2F7" w14:textId="77777777" w:rsidR="00685653" w:rsidRDefault="00685653" w:rsidP="001B1C15">
            <w:pPr>
              <w:pStyle w:val="Heading2"/>
              <w:spacing w:before="0" w:beforeAutospacing="0" w:after="0" w:afterAutospacing="0"/>
              <w:rPr>
                <w:b w:val="0"/>
                <w:bCs w:val="0"/>
                <w:color w:val="000000"/>
                <w:sz w:val="24"/>
                <w:szCs w:val="24"/>
              </w:rPr>
            </w:pPr>
            <w:r>
              <w:rPr>
                <w:b w:val="0"/>
                <w:bCs w:val="0"/>
                <w:noProof/>
                <w:color w:val="000000"/>
                <w:sz w:val="24"/>
                <w:szCs w:val="24"/>
                <w:lang w:val="en-US" w:eastAsia="en-US" w:bidi="ar-SA"/>
              </w:rPr>
              <w:drawing>
                <wp:inline distT="0" distB="0" distL="0" distR="0" wp14:anchorId="36826E50" wp14:editId="44CEBE11">
                  <wp:extent cx="1828800" cy="1828800"/>
                  <wp:effectExtent l="19050" t="0" r="0" b="0"/>
                  <wp:docPr id="20" name="Picture 18" descr="D:\New folder\NSS\nss photos\lock down\ghandi jayandi\WhatsApp Image 2020-10-02 at 6.35.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New folder\NSS\nss photos\lock down\ghandi jayandi\WhatsApp Image 2020-10-02 at 6.35.58 PM.jpeg"/>
                          <pic:cNvPicPr>
                            <a:picLocks noChangeAspect="1" noChangeArrowheads="1"/>
                          </pic:cNvPicPr>
                        </pic:nvPicPr>
                        <pic:blipFill>
                          <a:blip r:embed="rId27" cstate="print"/>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r>
      <w:tr w:rsidR="00685653" w14:paraId="5063DC45" w14:textId="77777777" w:rsidTr="001B1C15">
        <w:trPr>
          <w:jc w:val="center"/>
        </w:trPr>
        <w:tc>
          <w:tcPr>
            <w:tcW w:w="3168" w:type="dxa"/>
          </w:tcPr>
          <w:p w14:paraId="51F59E3E" w14:textId="77777777" w:rsidR="00685653" w:rsidRDefault="00685653" w:rsidP="001B1C15">
            <w:pPr>
              <w:pStyle w:val="Heading2"/>
              <w:spacing w:before="0" w:beforeAutospacing="0" w:after="0" w:afterAutospacing="0"/>
              <w:rPr>
                <w:b w:val="0"/>
                <w:bCs w:val="0"/>
                <w:color w:val="000000"/>
                <w:sz w:val="24"/>
                <w:szCs w:val="24"/>
              </w:rPr>
            </w:pPr>
            <w:r>
              <w:rPr>
                <w:b w:val="0"/>
                <w:bCs w:val="0"/>
                <w:noProof/>
                <w:color w:val="000000"/>
                <w:sz w:val="24"/>
                <w:szCs w:val="24"/>
                <w:lang w:val="en-US" w:eastAsia="en-US" w:bidi="ar-SA"/>
              </w:rPr>
              <w:lastRenderedPageBreak/>
              <w:drawing>
                <wp:inline distT="0" distB="0" distL="0" distR="0" wp14:anchorId="4A5E6532" wp14:editId="225D12E5">
                  <wp:extent cx="1828800" cy="2587533"/>
                  <wp:effectExtent l="19050" t="0" r="0" b="0"/>
                  <wp:docPr id="21" name="Picture 19" descr="D:\New folder\NSS\nss photos\lock down\ghandi jayandi\WhatsApp Image 2020-10-02 at 7.56.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New folder\NSS\nss photos\lock down\ghandi jayandi\WhatsApp Image 2020-10-02 at 7.56.19 PM.jpeg"/>
                          <pic:cNvPicPr>
                            <a:picLocks noChangeAspect="1" noChangeArrowheads="1"/>
                          </pic:cNvPicPr>
                        </pic:nvPicPr>
                        <pic:blipFill>
                          <a:blip r:embed="rId28" cstate="print"/>
                          <a:srcRect/>
                          <a:stretch>
                            <a:fillRect/>
                          </a:stretch>
                        </pic:blipFill>
                        <pic:spPr bwMode="auto">
                          <a:xfrm>
                            <a:off x="0" y="0"/>
                            <a:ext cx="1828800" cy="2587533"/>
                          </a:xfrm>
                          <a:prstGeom prst="rect">
                            <a:avLst/>
                          </a:prstGeom>
                          <a:noFill/>
                          <a:ln w="9525">
                            <a:noFill/>
                            <a:miter lim="800000"/>
                            <a:headEnd/>
                            <a:tailEnd/>
                          </a:ln>
                        </pic:spPr>
                      </pic:pic>
                    </a:graphicData>
                  </a:graphic>
                </wp:inline>
              </w:drawing>
            </w:r>
          </w:p>
        </w:tc>
        <w:tc>
          <w:tcPr>
            <w:tcW w:w="3150" w:type="dxa"/>
          </w:tcPr>
          <w:p w14:paraId="56C4A111" w14:textId="77777777" w:rsidR="00685653" w:rsidRDefault="00685653" w:rsidP="001B1C15">
            <w:pPr>
              <w:pStyle w:val="Heading2"/>
              <w:spacing w:before="0" w:beforeAutospacing="0" w:after="0" w:afterAutospacing="0"/>
              <w:rPr>
                <w:b w:val="0"/>
                <w:bCs w:val="0"/>
                <w:color w:val="000000"/>
                <w:sz w:val="24"/>
                <w:szCs w:val="24"/>
              </w:rPr>
            </w:pPr>
            <w:r>
              <w:rPr>
                <w:b w:val="0"/>
                <w:bCs w:val="0"/>
                <w:noProof/>
                <w:color w:val="000000"/>
                <w:sz w:val="24"/>
                <w:szCs w:val="24"/>
                <w:lang w:val="en-US" w:eastAsia="en-US" w:bidi="ar-SA"/>
              </w:rPr>
              <w:drawing>
                <wp:inline distT="0" distB="0" distL="0" distR="0" wp14:anchorId="67AAABF6" wp14:editId="1993F53B">
                  <wp:extent cx="1828800" cy="1828800"/>
                  <wp:effectExtent l="19050" t="0" r="0" b="0"/>
                  <wp:docPr id="22" name="Picture 20" descr="D:\New folder\NSS\nss photos\lock down\ghandi jayandi\WhatsApp Image 2020-10-02 at 11.00.3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New folder\NSS\nss photos\lock down\ghandi jayandi\WhatsApp Image 2020-10-02 at 11.00.36 AM.jpeg"/>
                          <pic:cNvPicPr>
                            <a:picLocks noChangeAspect="1" noChangeArrowheads="1"/>
                          </pic:cNvPicPr>
                        </pic:nvPicPr>
                        <pic:blipFill>
                          <a:blip r:embed="rId29" cstate="print"/>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r>
    </w:tbl>
    <w:p w14:paraId="22062DC4" w14:textId="77777777" w:rsidR="00685653" w:rsidRDefault="00685653" w:rsidP="006F4A91">
      <w:pPr>
        <w:pStyle w:val="Heading2"/>
        <w:shd w:val="clear" w:color="auto" w:fill="FFFFFF"/>
        <w:spacing w:before="0" w:beforeAutospacing="0" w:after="0" w:afterAutospacing="0"/>
        <w:rPr>
          <w:b w:val="0"/>
          <w:bCs w:val="0"/>
          <w:color w:val="000000"/>
          <w:sz w:val="24"/>
          <w:szCs w:val="24"/>
        </w:rPr>
      </w:pPr>
    </w:p>
    <w:p w14:paraId="621684DA" w14:textId="77777777" w:rsidR="00685653" w:rsidRPr="002E4EC7" w:rsidRDefault="00685653" w:rsidP="00685653">
      <w:pPr>
        <w:pStyle w:val="Heading2"/>
        <w:shd w:val="clear" w:color="auto" w:fill="FFFFFF"/>
        <w:spacing w:before="0" w:beforeAutospacing="0" w:after="0" w:afterAutospacing="0"/>
        <w:ind w:firstLine="360"/>
        <w:rPr>
          <w:b w:val="0"/>
          <w:bCs w:val="0"/>
          <w:color w:val="000000"/>
          <w:sz w:val="24"/>
          <w:szCs w:val="24"/>
        </w:rPr>
      </w:pPr>
    </w:p>
    <w:p w14:paraId="14F3986F" w14:textId="77777777" w:rsidR="00685653" w:rsidRPr="002E4EC7" w:rsidRDefault="00685653" w:rsidP="00685653">
      <w:pPr>
        <w:pStyle w:val="ListParagraph"/>
        <w:numPr>
          <w:ilvl w:val="0"/>
          <w:numId w:val="3"/>
        </w:numPr>
        <w:rPr>
          <w:rFonts w:ascii="Times New Roman" w:eastAsia="Times New Roman" w:hAnsi="Times New Roman" w:cs="Times New Roman"/>
          <w:b/>
          <w:bCs/>
          <w:color w:val="000000"/>
          <w:sz w:val="24"/>
          <w:szCs w:val="24"/>
          <w:lang w:eastAsia="en-IN"/>
        </w:rPr>
      </w:pPr>
      <w:r w:rsidRPr="002E4EC7">
        <w:rPr>
          <w:rFonts w:ascii="Times New Roman" w:eastAsia="Times New Roman" w:hAnsi="Times New Roman" w:cs="Times New Roman"/>
          <w:b/>
          <w:bCs/>
          <w:color w:val="000000"/>
          <w:sz w:val="24"/>
          <w:szCs w:val="24"/>
          <w:lang w:eastAsia="en-IN"/>
        </w:rPr>
        <w:t>Covid 19 Pledge</w:t>
      </w:r>
    </w:p>
    <w:p w14:paraId="602B89C1" w14:textId="77777777" w:rsidR="00685653" w:rsidRDefault="00685653" w:rsidP="00F274A3">
      <w:pPr>
        <w:ind w:firstLine="360"/>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‘Covid 19’Awareness Pledge was taken by the volunteers and teachers on October 8</w:t>
      </w:r>
      <w:r w:rsidRPr="00FB23AF">
        <w:rPr>
          <w:rFonts w:ascii="Times New Roman" w:eastAsia="Times New Roman" w:hAnsi="Times New Roman" w:cs="Times New Roman"/>
          <w:color w:val="000000"/>
          <w:sz w:val="24"/>
          <w:szCs w:val="24"/>
          <w:vertAlign w:val="superscript"/>
          <w:lang w:eastAsia="en-IN"/>
        </w:rPr>
        <w:t>th</w:t>
      </w:r>
      <w:r>
        <w:rPr>
          <w:rFonts w:ascii="Times New Roman" w:eastAsia="Times New Roman" w:hAnsi="Times New Roman" w:cs="Times New Roman"/>
          <w:color w:val="000000"/>
          <w:sz w:val="24"/>
          <w:szCs w:val="24"/>
          <w:lang w:eastAsia="en-IN"/>
        </w:rPr>
        <w:t xml:space="preserve"> 2020. And </w:t>
      </w:r>
      <w:proofErr w:type="spellStart"/>
      <w:r>
        <w:rPr>
          <w:rFonts w:ascii="Times New Roman" w:eastAsia="Times New Roman" w:hAnsi="Times New Roman" w:cs="Times New Roman"/>
          <w:color w:val="000000"/>
          <w:sz w:val="24"/>
          <w:szCs w:val="24"/>
          <w:lang w:eastAsia="en-IN"/>
        </w:rPr>
        <w:t>digitalposters</w:t>
      </w:r>
      <w:proofErr w:type="spellEnd"/>
      <w:r>
        <w:rPr>
          <w:rFonts w:ascii="Times New Roman" w:eastAsia="Times New Roman" w:hAnsi="Times New Roman" w:cs="Times New Roman"/>
          <w:color w:val="000000"/>
          <w:sz w:val="24"/>
          <w:szCs w:val="24"/>
          <w:lang w:eastAsia="en-IN"/>
        </w:rPr>
        <w:t xml:space="preserve"> were also made </w:t>
      </w:r>
      <w:proofErr w:type="spellStart"/>
      <w:proofErr w:type="gramStart"/>
      <w:r>
        <w:rPr>
          <w:rFonts w:ascii="Times New Roman" w:eastAsia="Times New Roman" w:hAnsi="Times New Roman" w:cs="Times New Roman"/>
          <w:color w:val="000000"/>
          <w:sz w:val="24"/>
          <w:szCs w:val="24"/>
          <w:lang w:eastAsia="en-IN"/>
        </w:rPr>
        <w:t>on“</w:t>
      </w:r>
      <w:proofErr w:type="gramEnd"/>
      <w:r>
        <w:rPr>
          <w:rFonts w:ascii="Times New Roman" w:eastAsia="Times New Roman" w:hAnsi="Times New Roman" w:cs="Times New Roman"/>
          <w:color w:val="000000"/>
          <w:sz w:val="24"/>
          <w:szCs w:val="24"/>
          <w:lang w:eastAsia="en-IN"/>
        </w:rPr>
        <w:t>reduce</w:t>
      </w:r>
      <w:proofErr w:type="spellEnd"/>
      <w:r>
        <w:rPr>
          <w:rFonts w:ascii="Times New Roman" w:eastAsia="Times New Roman" w:hAnsi="Times New Roman" w:cs="Times New Roman"/>
          <w:color w:val="000000"/>
          <w:sz w:val="24"/>
          <w:szCs w:val="24"/>
          <w:lang w:eastAsia="en-IN"/>
        </w:rPr>
        <w:t xml:space="preserve"> your risk of Covid 19” and “a promise to self”.</w:t>
      </w:r>
    </w:p>
    <w:p w14:paraId="01508A22" w14:textId="77777777" w:rsidR="00685653" w:rsidRPr="006948AD" w:rsidRDefault="00685653" w:rsidP="00685653">
      <w:pPr>
        <w:pStyle w:val="ListParagraph"/>
        <w:numPr>
          <w:ilvl w:val="0"/>
          <w:numId w:val="3"/>
        </w:numPr>
        <w:rPr>
          <w:rFonts w:ascii="Times New Roman" w:eastAsia="Times New Roman" w:hAnsi="Times New Roman" w:cs="Times New Roman"/>
          <w:b/>
          <w:color w:val="000000"/>
          <w:sz w:val="24"/>
          <w:szCs w:val="24"/>
          <w:lang w:eastAsia="en-IN"/>
        </w:rPr>
      </w:pPr>
      <w:r w:rsidRPr="006948AD">
        <w:rPr>
          <w:rFonts w:ascii="Times New Roman" w:eastAsia="Times New Roman" w:hAnsi="Times New Roman" w:cs="Times New Roman"/>
          <w:b/>
          <w:color w:val="000000"/>
          <w:sz w:val="24"/>
          <w:szCs w:val="24"/>
          <w:lang w:eastAsia="en-IN"/>
        </w:rPr>
        <w:t xml:space="preserve">Kerala </w:t>
      </w:r>
      <w:proofErr w:type="spellStart"/>
      <w:r w:rsidRPr="006948AD">
        <w:rPr>
          <w:rFonts w:ascii="Times New Roman" w:eastAsia="Times New Roman" w:hAnsi="Times New Roman" w:cs="Times New Roman"/>
          <w:b/>
          <w:color w:val="000000"/>
          <w:sz w:val="24"/>
          <w:szCs w:val="24"/>
          <w:lang w:eastAsia="en-IN"/>
        </w:rPr>
        <w:t>Piravi</w:t>
      </w:r>
      <w:proofErr w:type="spellEnd"/>
      <w:r w:rsidRPr="006948AD">
        <w:rPr>
          <w:rFonts w:ascii="Times New Roman" w:eastAsia="Times New Roman" w:hAnsi="Times New Roman" w:cs="Times New Roman"/>
          <w:b/>
          <w:color w:val="000000"/>
          <w:sz w:val="24"/>
          <w:szCs w:val="24"/>
          <w:lang w:eastAsia="en-IN"/>
        </w:rPr>
        <w:t xml:space="preserve"> Day</w:t>
      </w:r>
    </w:p>
    <w:p w14:paraId="09CFE5BD" w14:textId="77777777" w:rsidR="00685653" w:rsidRDefault="00685653" w:rsidP="00685653">
      <w:pPr>
        <w:ind w:firstLine="360"/>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On November 1</w:t>
      </w:r>
      <w:r w:rsidRPr="00C94DB9">
        <w:rPr>
          <w:rFonts w:ascii="Times New Roman" w:eastAsia="Times New Roman" w:hAnsi="Times New Roman" w:cs="Times New Roman"/>
          <w:color w:val="000000"/>
          <w:sz w:val="24"/>
          <w:szCs w:val="24"/>
          <w:vertAlign w:val="superscript"/>
          <w:lang w:eastAsia="en-IN"/>
        </w:rPr>
        <w:t>st</w:t>
      </w:r>
      <w:r>
        <w:rPr>
          <w:rFonts w:ascii="Times New Roman" w:eastAsia="Times New Roman" w:hAnsi="Times New Roman" w:cs="Times New Roman"/>
          <w:color w:val="000000"/>
          <w:sz w:val="24"/>
          <w:szCs w:val="24"/>
          <w:lang w:eastAsia="en-IN"/>
        </w:rPr>
        <w:t xml:space="preserve">2020, units celebrated Kerala </w:t>
      </w:r>
      <w:proofErr w:type="spellStart"/>
      <w:r>
        <w:rPr>
          <w:rFonts w:ascii="Times New Roman" w:eastAsia="Times New Roman" w:hAnsi="Times New Roman" w:cs="Times New Roman"/>
          <w:color w:val="000000"/>
          <w:sz w:val="24"/>
          <w:szCs w:val="24"/>
          <w:lang w:eastAsia="en-IN"/>
        </w:rPr>
        <w:t>PiraviDay</w:t>
      </w:r>
      <w:proofErr w:type="spellEnd"/>
      <w:r>
        <w:rPr>
          <w:rFonts w:ascii="Times New Roman" w:eastAsia="Times New Roman" w:hAnsi="Times New Roman" w:cs="Times New Roman"/>
          <w:color w:val="000000"/>
          <w:sz w:val="24"/>
          <w:szCs w:val="24"/>
          <w:lang w:eastAsia="en-IN"/>
        </w:rPr>
        <w:t xml:space="preserve">. Slogan writing competition and quiz competition were </w:t>
      </w:r>
      <w:proofErr w:type="spellStart"/>
      <w:r>
        <w:rPr>
          <w:rFonts w:ascii="Times New Roman" w:eastAsia="Times New Roman" w:hAnsi="Times New Roman" w:cs="Times New Roman"/>
          <w:color w:val="000000"/>
          <w:sz w:val="24"/>
          <w:szCs w:val="24"/>
          <w:lang w:eastAsia="en-IN"/>
        </w:rPr>
        <w:t>organised</w:t>
      </w:r>
      <w:proofErr w:type="spellEnd"/>
      <w:r>
        <w:rPr>
          <w:rFonts w:ascii="Times New Roman" w:eastAsia="Times New Roman" w:hAnsi="Times New Roman" w:cs="Times New Roman"/>
          <w:color w:val="000000"/>
          <w:sz w:val="24"/>
          <w:szCs w:val="24"/>
          <w:lang w:eastAsia="en-IN"/>
        </w:rPr>
        <w:t xml:space="preserve"> for students.</w:t>
      </w:r>
    </w:p>
    <w:tbl>
      <w:tblPr>
        <w:tblStyle w:val="TableGrid"/>
        <w:tblW w:w="0" w:type="auto"/>
        <w:jc w:val="center"/>
        <w:tblLook w:val="04A0" w:firstRow="1" w:lastRow="0" w:firstColumn="1" w:lastColumn="0" w:noHBand="0" w:noVBand="1"/>
      </w:tblPr>
      <w:tblGrid>
        <w:gridCol w:w="3168"/>
        <w:gridCol w:w="3150"/>
      </w:tblGrid>
      <w:tr w:rsidR="00685653" w14:paraId="0C4DE6FE" w14:textId="77777777" w:rsidTr="001B1C15">
        <w:trPr>
          <w:jc w:val="center"/>
        </w:trPr>
        <w:tc>
          <w:tcPr>
            <w:tcW w:w="3168" w:type="dxa"/>
          </w:tcPr>
          <w:p w14:paraId="07AD3DA9" w14:textId="77777777" w:rsidR="00685653" w:rsidRDefault="00685653" w:rsidP="001B1C15">
            <w:pP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noProof/>
                <w:color w:val="000000"/>
                <w:sz w:val="24"/>
                <w:szCs w:val="24"/>
              </w:rPr>
              <w:drawing>
                <wp:inline distT="0" distB="0" distL="0" distR="0" wp14:anchorId="5C338B62" wp14:editId="40771C39">
                  <wp:extent cx="1828800" cy="1828800"/>
                  <wp:effectExtent l="19050" t="0" r="0" b="0"/>
                  <wp:docPr id="23" name="Picture 21" descr="D:\New folder\NSS\nss photos\lock down\kerala piravi\3cdee5f6-67bd-4d2f-b8d5-1ffe2a364a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New folder\NSS\nss photos\lock down\kerala piravi\3cdee5f6-67bd-4d2f-b8d5-1ffe2a364a72.jpg"/>
                          <pic:cNvPicPr>
                            <a:picLocks noChangeAspect="1" noChangeArrowheads="1"/>
                          </pic:cNvPicPr>
                        </pic:nvPicPr>
                        <pic:blipFill>
                          <a:blip r:embed="rId30" cstate="print"/>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c>
          <w:tcPr>
            <w:tcW w:w="3150" w:type="dxa"/>
          </w:tcPr>
          <w:p w14:paraId="1C232BA4" w14:textId="77777777" w:rsidR="00685653" w:rsidRDefault="00685653" w:rsidP="001B1C15">
            <w:pP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noProof/>
                <w:color w:val="000000"/>
                <w:sz w:val="24"/>
                <w:szCs w:val="24"/>
              </w:rPr>
              <w:drawing>
                <wp:inline distT="0" distB="0" distL="0" distR="0" wp14:anchorId="34828695" wp14:editId="0E71CDBC">
                  <wp:extent cx="1828800" cy="1828800"/>
                  <wp:effectExtent l="19050" t="0" r="0" b="0"/>
                  <wp:docPr id="24" name="Picture 22" descr="D:\New folder\NSS\nss photos\lock down\kerala piravi\09a5e238-cf85-4d02-8392-3bb979728d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New folder\NSS\nss photos\lock down\kerala piravi\09a5e238-cf85-4d02-8392-3bb979728dfc.jpg"/>
                          <pic:cNvPicPr>
                            <a:picLocks noChangeAspect="1" noChangeArrowheads="1"/>
                          </pic:cNvPicPr>
                        </pic:nvPicPr>
                        <pic:blipFill>
                          <a:blip r:embed="rId31" cstate="print"/>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r>
      <w:tr w:rsidR="00685653" w14:paraId="1E319469" w14:textId="77777777" w:rsidTr="001B1C15">
        <w:trPr>
          <w:jc w:val="center"/>
        </w:trPr>
        <w:tc>
          <w:tcPr>
            <w:tcW w:w="3168" w:type="dxa"/>
          </w:tcPr>
          <w:p w14:paraId="23A36725" w14:textId="77777777" w:rsidR="00685653" w:rsidRDefault="00685653" w:rsidP="001B1C15">
            <w:pP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noProof/>
                <w:color w:val="000000"/>
                <w:sz w:val="24"/>
                <w:szCs w:val="24"/>
              </w:rPr>
              <w:lastRenderedPageBreak/>
              <w:drawing>
                <wp:inline distT="0" distB="0" distL="0" distR="0" wp14:anchorId="3EEE6357" wp14:editId="5A65C35E">
                  <wp:extent cx="1828800" cy="1828800"/>
                  <wp:effectExtent l="19050" t="0" r="0" b="0"/>
                  <wp:docPr id="25" name="Picture 23" descr="D:\New folder\NSS\nss photos\lock down\kerala piravi\6a037624-95c8-4f32-85f5-1410c64f2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New folder\NSS\nss photos\lock down\kerala piravi\6a037624-95c8-4f32-85f5-1410c64f2368.jpg"/>
                          <pic:cNvPicPr>
                            <a:picLocks noChangeAspect="1" noChangeArrowheads="1"/>
                          </pic:cNvPicPr>
                        </pic:nvPicPr>
                        <pic:blipFill>
                          <a:blip r:embed="rId32" cstate="print"/>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c>
          <w:tcPr>
            <w:tcW w:w="3150" w:type="dxa"/>
          </w:tcPr>
          <w:p w14:paraId="4EB8AF80" w14:textId="77777777" w:rsidR="00685653" w:rsidRDefault="00685653" w:rsidP="001B1C15">
            <w:pP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noProof/>
                <w:color w:val="000000"/>
                <w:sz w:val="24"/>
                <w:szCs w:val="24"/>
              </w:rPr>
              <w:drawing>
                <wp:inline distT="0" distB="0" distL="0" distR="0" wp14:anchorId="0D04C0EC" wp14:editId="0A69D410">
                  <wp:extent cx="1825625" cy="1762125"/>
                  <wp:effectExtent l="19050" t="0" r="3175" b="0"/>
                  <wp:docPr id="26" name="Picture 24" descr="D:\New folder\NSS\nss photos\lock down\kerala piravi\532e2d93-59cf-44f7-9a5c-ba926e0b54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New folder\NSS\nss photos\lock down\kerala piravi\532e2d93-59cf-44f7-9a5c-ba926e0b547c.jpg"/>
                          <pic:cNvPicPr>
                            <a:picLocks noChangeAspect="1" noChangeArrowheads="1"/>
                          </pic:cNvPicPr>
                        </pic:nvPicPr>
                        <pic:blipFill>
                          <a:blip r:embed="rId33" cstate="print"/>
                          <a:srcRect/>
                          <a:stretch>
                            <a:fillRect/>
                          </a:stretch>
                        </pic:blipFill>
                        <pic:spPr bwMode="auto">
                          <a:xfrm>
                            <a:off x="0" y="0"/>
                            <a:ext cx="1828800" cy="1765190"/>
                          </a:xfrm>
                          <a:prstGeom prst="rect">
                            <a:avLst/>
                          </a:prstGeom>
                          <a:noFill/>
                          <a:ln w="9525">
                            <a:noFill/>
                            <a:miter lim="800000"/>
                            <a:headEnd/>
                            <a:tailEnd/>
                          </a:ln>
                        </pic:spPr>
                      </pic:pic>
                    </a:graphicData>
                  </a:graphic>
                </wp:inline>
              </w:drawing>
            </w:r>
          </w:p>
        </w:tc>
      </w:tr>
    </w:tbl>
    <w:p w14:paraId="6F174646" w14:textId="77777777" w:rsidR="00685653" w:rsidRDefault="00685653" w:rsidP="00685653">
      <w:pPr>
        <w:ind w:firstLine="360"/>
        <w:rPr>
          <w:rFonts w:ascii="Times New Roman" w:eastAsia="Times New Roman" w:hAnsi="Times New Roman" w:cs="Times New Roman"/>
          <w:color w:val="000000"/>
          <w:sz w:val="24"/>
          <w:szCs w:val="24"/>
          <w:lang w:eastAsia="en-IN"/>
        </w:rPr>
      </w:pPr>
    </w:p>
    <w:p w14:paraId="6AEFEC3B" w14:textId="77777777" w:rsidR="00685653" w:rsidRDefault="00685653" w:rsidP="00685653">
      <w:pPr>
        <w:ind w:firstLine="360"/>
        <w:rPr>
          <w:rFonts w:ascii="Times New Roman" w:eastAsia="Times New Roman" w:hAnsi="Times New Roman" w:cs="Times New Roman"/>
          <w:color w:val="000000"/>
          <w:sz w:val="24"/>
          <w:szCs w:val="24"/>
          <w:lang w:eastAsia="en-IN"/>
        </w:rPr>
      </w:pPr>
    </w:p>
    <w:p w14:paraId="11467691" w14:textId="77777777" w:rsidR="00685653" w:rsidRPr="006948AD" w:rsidRDefault="00685653" w:rsidP="00685653">
      <w:pPr>
        <w:pStyle w:val="ListParagraph"/>
        <w:numPr>
          <w:ilvl w:val="0"/>
          <w:numId w:val="3"/>
        </w:numPr>
        <w:rPr>
          <w:rFonts w:ascii="Times New Roman" w:eastAsia="Times New Roman" w:hAnsi="Times New Roman" w:cs="Times New Roman"/>
          <w:b/>
          <w:color w:val="000000"/>
          <w:sz w:val="24"/>
          <w:szCs w:val="24"/>
          <w:lang w:eastAsia="en-IN"/>
        </w:rPr>
      </w:pPr>
      <w:r w:rsidRPr="006948AD">
        <w:rPr>
          <w:rFonts w:ascii="Times New Roman" w:eastAsia="Times New Roman" w:hAnsi="Times New Roman" w:cs="Times New Roman"/>
          <w:b/>
          <w:color w:val="000000"/>
          <w:sz w:val="24"/>
          <w:szCs w:val="24"/>
          <w:lang w:eastAsia="en-IN"/>
        </w:rPr>
        <w:t>Cleaning NSS office</w:t>
      </w:r>
    </w:p>
    <w:p w14:paraId="573F5824" w14:textId="77777777" w:rsidR="00685653" w:rsidRDefault="00685653" w:rsidP="00685653">
      <w:pP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xml:space="preserve">    </w:t>
      </w:r>
    </w:p>
    <w:tbl>
      <w:tblPr>
        <w:tblStyle w:val="TableGrid"/>
        <w:tblW w:w="0" w:type="auto"/>
        <w:jc w:val="center"/>
        <w:tblLook w:val="04A0" w:firstRow="1" w:lastRow="0" w:firstColumn="1" w:lastColumn="0" w:noHBand="0" w:noVBand="1"/>
      </w:tblPr>
      <w:tblGrid>
        <w:gridCol w:w="3168"/>
        <w:gridCol w:w="3150"/>
      </w:tblGrid>
      <w:tr w:rsidR="00685653" w14:paraId="25BF50CE" w14:textId="77777777" w:rsidTr="001B1C15">
        <w:trPr>
          <w:jc w:val="center"/>
        </w:trPr>
        <w:tc>
          <w:tcPr>
            <w:tcW w:w="3168" w:type="dxa"/>
          </w:tcPr>
          <w:p w14:paraId="34253126" w14:textId="77777777" w:rsidR="00685653" w:rsidRDefault="00685653" w:rsidP="001B1C15">
            <w:pP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noProof/>
                <w:color w:val="000000"/>
                <w:sz w:val="24"/>
                <w:szCs w:val="24"/>
              </w:rPr>
              <w:drawing>
                <wp:inline distT="0" distB="0" distL="0" distR="0" wp14:anchorId="18F91161" wp14:editId="261C661F">
                  <wp:extent cx="1828800" cy="1371600"/>
                  <wp:effectExtent l="19050" t="0" r="0" b="0"/>
                  <wp:docPr id="27" name="Picture 25" descr="D:\New folder\NSS\nss photos\lock down\kerala piravi\WhatsApp Image 2020-10-21 at 11.54.3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New folder\NSS\nss photos\lock down\kerala piravi\WhatsApp Image 2020-10-21 at 11.54.38 AM (1).jpeg"/>
                          <pic:cNvPicPr>
                            <a:picLocks noChangeAspect="1" noChangeArrowheads="1"/>
                          </pic:cNvPicPr>
                        </pic:nvPicPr>
                        <pic:blipFill>
                          <a:blip r:embed="rId34" cstate="print"/>
                          <a:srcRect/>
                          <a:stretch>
                            <a:fillRect/>
                          </a:stretch>
                        </pic:blipFill>
                        <pic:spPr bwMode="auto">
                          <a:xfrm>
                            <a:off x="0" y="0"/>
                            <a:ext cx="1828800" cy="1371600"/>
                          </a:xfrm>
                          <a:prstGeom prst="rect">
                            <a:avLst/>
                          </a:prstGeom>
                          <a:noFill/>
                          <a:ln w="9525">
                            <a:noFill/>
                            <a:miter lim="800000"/>
                            <a:headEnd/>
                            <a:tailEnd/>
                          </a:ln>
                        </pic:spPr>
                      </pic:pic>
                    </a:graphicData>
                  </a:graphic>
                </wp:inline>
              </w:drawing>
            </w:r>
          </w:p>
        </w:tc>
        <w:tc>
          <w:tcPr>
            <w:tcW w:w="3150" w:type="dxa"/>
          </w:tcPr>
          <w:p w14:paraId="11DB5101" w14:textId="77777777" w:rsidR="00685653" w:rsidRDefault="00685653" w:rsidP="001B1C15">
            <w:pP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noProof/>
                <w:color w:val="000000"/>
                <w:sz w:val="24"/>
                <w:szCs w:val="24"/>
              </w:rPr>
              <w:drawing>
                <wp:inline distT="0" distB="0" distL="0" distR="0" wp14:anchorId="2A86695D" wp14:editId="0184CDCF">
                  <wp:extent cx="1828800" cy="1371600"/>
                  <wp:effectExtent l="19050" t="0" r="0" b="0"/>
                  <wp:docPr id="28" name="Picture 26" descr="D:\New folder\NSS\nss photos\lock down\kerala piravi\WhatsApp Image 2020-10-21 at 11.54.3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New folder\NSS\nss photos\lock down\kerala piravi\WhatsApp Image 2020-10-21 at 11.54.38 AM.jpeg"/>
                          <pic:cNvPicPr>
                            <a:picLocks noChangeAspect="1" noChangeArrowheads="1"/>
                          </pic:cNvPicPr>
                        </pic:nvPicPr>
                        <pic:blipFill>
                          <a:blip r:embed="rId35" cstate="print"/>
                          <a:srcRect/>
                          <a:stretch>
                            <a:fillRect/>
                          </a:stretch>
                        </pic:blipFill>
                        <pic:spPr bwMode="auto">
                          <a:xfrm>
                            <a:off x="0" y="0"/>
                            <a:ext cx="1828800" cy="1371600"/>
                          </a:xfrm>
                          <a:prstGeom prst="rect">
                            <a:avLst/>
                          </a:prstGeom>
                          <a:noFill/>
                          <a:ln w="9525">
                            <a:noFill/>
                            <a:miter lim="800000"/>
                            <a:headEnd/>
                            <a:tailEnd/>
                          </a:ln>
                        </pic:spPr>
                      </pic:pic>
                    </a:graphicData>
                  </a:graphic>
                </wp:inline>
              </w:drawing>
            </w:r>
          </w:p>
        </w:tc>
      </w:tr>
    </w:tbl>
    <w:p w14:paraId="378BC694" w14:textId="77777777" w:rsidR="00685653" w:rsidRDefault="00685653" w:rsidP="00685653">
      <w:pPr>
        <w:rPr>
          <w:rFonts w:ascii="Times New Roman" w:eastAsia="Times New Roman" w:hAnsi="Times New Roman" w:cs="Times New Roman"/>
          <w:color w:val="000000"/>
          <w:sz w:val="24"/>
          <w:szCs w:val="24"/>
          <w:lang w:eastAsia="en-IN"/>
        </w:rPr>
      </w:pPr>
    </w:p>
    <w:p w14:paraId="084DEA25" w14:textId="77777777" w:rsidR="00685653" w:rsidRDefault="00685653" w:rsidP="00685653">
      <w:pPr>
        <w:rPr>
          <w:rFonts w:ascii="Times New Roman" w:eastAsia="Times New Roman" w:hAnsi="Times New Roman" w:cs="Times New Roman"/>
          <w:color w:val="000000"/>
          <w:sz w:val="24"/>
          <w:szCs w:val="24"/>
          <w:lang w:eastAsia="en-IN"/>
        </w:rPr>
      </w:pPr>
    </w:p>
    <w:p w14:paraId="301C40C5" w14:textId="77777777" w:rsidR="00685653" w:rsidRPr="006948AD" w:rsidRDefault="00685653" w:rsidP="00685653">
      <w:pPr>
        <w:pStyle w:val="ListParagraph"/>
        <w:numPr>
          <w:ilvl w:val="0"/>
          <w:numId w:val="3"/>
        </w:numPr>
        <w:rPr>
          <w:rFonts w:ascii="Times New Roman" w:eastAsia="Times New Roman" w:hAnsi="Times New Roman" w:cs="Times New Roman"/>
          <w:b/>
          <w:color w:val="000000"/>
          <w:sz w:val="24"/>
          <w:szCs w:val="24"/>
          <w:lang w:eastAsia="en-IN"/>
        </w:rPr>
      </w:pPr>
      <w:r w:rsidRPr="006948AD">
        <w:rPr>
          <w:rFonts w:ascii="Times New Roman" w:eastAsia="Times New Roman" w:hAnsi="Times New Roman" w:cs="Times New Roman"/>
          <w:b/>
          <w:color w:val="000000"/>
          <w:sz w:val="24"/>
          <w:szCs w:val="24"/>
          <w:lang w:eastAsia="en-IN"/>
        </w:rPr>
        <w:t>Lockdown competition</w:t>
      </w:r>
    </w:p>
    <w:p w14:paraId="46ED894D" w14:textId="77777777" w:rsidR="00685653" w:rsidRDefault="00685653" w:rsidP="00685653">
      <w:pP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To engage students during lockdown NSS organized different types competition online</w:t>
      </w:r>
    </w:p>
    <w:p w14:paraId="21B9309B" w14:textId="77777777" w:rsidR="00685653" w:rsidRDefault="00685653" w:rsidP="00685653">
      <w:pP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xml:space="preserve"> </w:t>
      </w:r>
    </w:p>
    <w:tbl>
      <w:tblPr>
        <w:tblStyle w:val="TableGrid"/>
        <w:tblW w:w="0" w:type="auto"/>
        <w:tblLook w:val="04A0" w:firstRow="1" w:lastRow="0" w:firstColumn="1" w:lastColumn="0" w:noHBand="0" w:noVBand="1"/>
      </w:tblPr>
      <w:tblGrid>
        <w:gridCol w:w="2337"/>
        <w:gridCol w:w="2337"/>
        <w:gridCol w:w="2338"/>
        <w:gridCol w:w="2338"/>
      </w:tblGrid>
      <w:tr w:rsidR="00685653" w14:paraId="06AAABD7" w14:textId="77777777" w:rsidTr="001B1C15">
        <w:tc>
          <w:tcPr>
            <w:tcW w:w="2310" w:type="dxa"/>
          </w:tcPr>
          <w:p w14:paraId="588A77C9" w14:textId="77777777" w:rsidR="00685653" w:rsidRDefault="00685653" w:rsidP="001B1C15">
            <w:pP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noProof/>
                <w:color w:val="000000"/>
                <w:sz w:val="24"/>
                <w:szCs w:val="24"/>
              </w:rPr>
              <w:drawing>
                <wp:inline distT="0" distB="0" distL="0" distR="0" wp14:anchorId="5ED83A71" wp14:editId="2846DC64">
                  <wp:extent cx="1123950" cy="1828800"/>
                  <wp:effectExtent l="19050" t="0" r="0" b="0"/>
                  <wp:docPr id="30" name="Picture 6" descr="D:\New folder\NSS\nss photos\lock down\lock down compitions\qurentine day compi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ew folder\NSS\nss photos\lock down\lock down compitions\qurentine day compition.jpeg"/>
                          <pic:cNvPicPr>
                            <a:picLocks noChangeAspect="1" noChangeArrowheads="1"/>
                          </pic:cNvPicPr>
                        </pic:nvPicPr>
                        <pic:blipFill>
                          <a:blip r:embed="rId36" cstate="print"/>
                          <a:srcRect/>
                          <a:stretch>
                            <a:fillRect/>
                          </a:stretch>
                        </pic:blipFill>
                        <pic:spPr bwMode="auto">
                          <a:xfrm>
                            <a:off x="0" y="0"/>
                            <a:ext cx="1123950" cy="1828800"/>
                          </a:xfrm>
                          <a:prstGeom prst="rect">
                            <a:avLst/>
                          </a:prstGeom>
                          <a:noFill/>
                          <a:ln w="9525">
                            <a:noFill/>
                            <a:miter lim="800000"/>
                            <a:headEnd/>
                            <a:tailEnd/>
                          </a:ln>
                        </pic:spPr>
                      </pic:pic>
                    </a:graphicData>
                  </a:graphic>
                </wp:inline>
              </w:drawing>
            </w:r>
          </w:p>
        </w:tc>
        <w:tc>
          <w:tcPr>
            <w:tcW w:w="2310" w:type="dxa"/>
          </w:tcPr>
          <w:p w14:paraId="53222CD0" w14:textId="77777777" w:rsidR="00685653" w:rsidRDefault="00685653" w:rsidP="001B1C15">
            <w:pP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noProof/>
                <w:color w:val="000000"/>
                <w:sz w:val="24"/>
                <w:szCs w:val="24"/>
              </w:rPr>
              <w:drawing>
                <wp:inline distT="0" distB="0" distL="0" distR="0" wp14:anchorId="4181B761" wp14:editId="2864CFEB">
                  <wp:extent cx="1219200" cy="1828800"/>
                  <wp:effectExtent l="19050" t="0" r="0" b="0"/>
                  <wp:docPr id="31" name="Picture 7" descr="D:\New folder\NSS\nss photos\lock down\lock down compitions\WhatsApp Image 2020-09-24 at 7.03.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ew folder\NSS\nss photos\lock down\lock down compitions\WhatsApp Image 2020-09-24 at 7.03.59 PM.jpeg"/>
                          <pic:cNvPicPr>
                            <a:picLocks noChangeAspect="1" noChangeArrowheads="1"/>
                          </pic:cNvPicPr>
                        </pic:nvPicPr>
                        <pic:blipFill>
                          <a:blip r:embed="rId37" cstate="print"/>
                          <a:srcRect/>
                          <a:stretch>
                            <a:fillRect/>
                          </a:stretch>
                        </pic:blipFill>
                        <pic:spPr bwMode="auto">
                          <a:xfrm>
                            <a:off x="0" y="0"/>
                            <a:ext cx="1219200" cy="1828800"/>
                          </a:xfrm>
                          <a:prstGeom prst="rect">
                            <a:avLst/>
                          </a:prstGeom>
                          <a:noFill/>
                          <a:ln w="9525">
                            <a:noFill/>
                            <a:miter lim="800000"/>
                            <a:headEnd/>
                            <a:tailEnd/>
                          </a:ln>
                        </pic:spPr>
                      </pic:pic>
                    </a:graphicData>
                  </a:graphic>
                </wp:inline>
              </w:drawing>
            </w:r>
          </w:p>
        </w:tc>
        <w:tc>
          <w:tcPr>
            <w:tcW w:w="2311" w:type="dxa"/>
          </w:tcPr>
          <w:p w14:paraId="611E1CC0" w14:textId="77777777" w:rsidR="00685653" w:rsidRDefault="00685653" w:rsidP="001B1C15">
            <w:pP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noProof/>
                <w:color w:val="000000"/>
                <w:sz w:val="24"/>
                <w:szCs w:val="24"/>
              </w:rPr>
              <w:drawing>
                <wp:inline distT="0" distB="0" distL="0" distR="0" wp14:anchorId="3E892F61" wp14:editId="2FEB813E">
                  <wp:extent cx="990600" cy="1771650"/>
                  <wp:effectExtent l="19050" t="0" r="0" b="0"/>
                  <wp:docPr id="32" name="Picture 8" descr="D:\New folder\NSS\nss photos\lock down\lock down compitions\quarentine compit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ew folder\NSS\nss photos\lock down\lock down compitions\quarentine compiti.jpeg"/>
                          <pic:cNvPicPr>
                            <a:picLocks noChangeAspect="1" noChangeArrowheads="1"/>
                          </pic:cNvPicPr>
                        </pic:nvPicPr>
                        <pic:blipFill>
                          <a:blip r:embed="rId38" cstate="print"/>
                          <a:srcRect/>
                          <a:stretch>
                            <a:fillRect/>
                          </a:stretch>
                        </pic:blipFill>
                        <pic:spPr bwMode="auto">
                          <a:xfrm>
                            <a:off x="0" y="0"/>
                            <a:ext cx="992296" cy="1774683"/>
                          </a:xfrm>
                          <a:prstGeom prst="rect">
                            <a:avLst/>
                          </a:prstGeom>
                          <a:noFill/>
                          <a:ln w="9525">
                            <a:noFill/>
                            <a:miter lim="800000"/>
                            <a:headEnd/>
                            <a:tailEnd/>
                          </a:ln>
                        </pic:spPr>
                      </pic:pic>
                    </a:graphicData>
                  </a:graphic>
                </wp:inline>
              </w:drawing>
            </w:r>
          </w:p>
        </w:tc>
        <w:tc>
          <w:tcPr>
            <w:tcW w:w="2311" w:type="dxa"/>
          </w:tcPr>
          <w:p w14:paraId="5B41CEE2" w14:textId="77777777" w:rsidR="00685653" w:rsidRDefault="00685653" w:rsidP="001B1C15">
            <w:pP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noProof/>
                <w:color w:val="000000"/>
                <w:sz w:val="24"/>
                <w:szCs w:val="24"/>
              </w:rPr>
              <w:drawing>
                <wp:inline distT="0" distB="0" distL="0" distR="0" wp14:anchorId="78C9FBAA" wp14:editId="77C8A848">
                  <wp:extent cx="1453060" cy="1876425"/>
                  <wp:effectExtent l="19050" t="0" r="0" b="0"/>
                  <wp:docPr id="33" name="Picture 9" descr="D:\New folder\NSS\nss photos\lock down\lock down compitions\WhatsApp Image 2020-10-02 at 12.16.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ew folder\NSS\nss photos\lock down\lock down compitions\WhatsApp Image 2020-10-02 at 12.16.08 PM.jpeg"/>
                          <pic:cNvPicPr>
                            <a:picLocks noChangeAspect="1" noChangeArrowheads="1"/>
                          </pic:cNvPicPr>
                        </pic:nvPicPr>
                        <pic:blipFill>
                          <a:blip r:embed="rId39" cstate="print"/>
                          <a:srcRect/>
                          <a:stretch>
                            <a:fillRect/>
                          </a:stretch>
                        </pic:blipFill>
                        <pic:spPr bwMode="auto">
                          <a:xfrm>
                            <a:off x="0" y="0"/>
                            <a:ext cx="1453060" cy="1876425"/>
                          </a:xfrm>
                          <a:prstGeom prst="rect">
                            <a:avLst/>
                          </a:prstGeom>
                          <a:noFill/>
                          <a:ln w="9525">
                            <a:noFill/>
                            <a:miter lim="800000"/>
                            <a:headEnd/>
                            <a:tailEnd/>
                          </a:ln>
                        </pic:spPr>
                      </pic:pic>
                    </a:graphicData>
                  </a:graphic>
                </wp:inline>
              </w:drawing>
            </w:r>
          </w:p>
        </w:tc>
      </w:tr>
      <w:tr w:rsidR="00685653" w14:paraId="4BB180A8" w14:textId="77777777" w:rsidTr="001B1C15">
        <w:tc>
          <w:tcPr>
            <w:tcW w:w="2310" w:type="dxa"/>
          </w:tcPr>
          <w:p w14:paraId="5C8F149F" w14:textId="77777777" w:rsidR="00685653" w:rsidRDefault="00685653" w:rsidP="001B1C15">
            <w:pP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noProof/>
                <w:color w:val="000000"/>
                <w:sz w:val="24"/>
                <w:szCs w:val="24"/>
              </w:rPr>
              <w:lastRenderedPageBreak/>
              <w:drawing>
                <wp:inline distT="0" distB="0" distL="0" distR="0" wp14:anchorId="67ECD85A" wp14:editId="0434DAD4">
                  <wp:extent cx="1828800" cy="3251200"/>
                  <wp:effectExtent l="19050" t="0" r="0" b="0"/>
                  <wp:docPr id="34" name="Picture 10" descr="D:\New folder\NSS\nss photos\lock down\lock down compitions\cokpitionn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ew folder\NSS\nss photos\lock down\lock down compitions\cokpitionnn.jpeg"/>
                          <pic:cNvPicPr>
                            <a:picLocks noChangeAspect="1" noChangeArrowheads="1"/>
                          </pic:cNvPicPr>
                        </pic:nvPicPr>
                        <pic:blipFill>
                          <a:blip r:embed="rId40"/>
                          <a:srcRect/>
                          <a:stretch>
                            <a:fillRect/>
                          </a:stretch>
                        </pic:blipFill>
                        <pic:spPr bwMode="auto">
                          <a:xfrm>
                            <a:off x="0" y="0"/>
                            <a:ext cx="1828800" cy="3251200"/>
                          </a:xfrm>
                          <a:prstGeom prst="rect">
                            <a:avLst/>
                          </a:prstGeom>
                          <a:noFill/>
                          <a:ln w="9525">
                            <a:noFill/>
                            <a:miter lim="800000"/>
                            <a:headEnd/>
                            <a:tailEnd/>
                          </a:ln>
                        </pic:spPr>
                      </pic:pic>
                    </a:graphicData>
                  </a:graphic>
                </wp:inline>
              </w:drawing>
            </w:r>
          </w:p>
        </w:tc>
        <w:tc>
          <w:tcPr>
            <w:tcW w:w="2310" w:type="dxa"/>
          </w:tcPr>
          <w:p w14:paraId="7816F678" w14:textId="77777777" w:rsidR="00685653" w:rsidRDefault="00685653" w:rsidP="001B1C15">
            <w:pP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noProof/>
                <w:color w:val="000000"/>
                <w:sz w:val="24"/>
                <w:szCs w:val="24"/>
              </w:rPr>
              <w:drawing>
                <wp:inline distT="0" distB="0" distL="0" distR="0" wp14:anchorId="7ABB9A3B" wp14:editId="0A18B183">
                  <wp:extent cx="1828800" cy="3251200"/>
                  <wp:effectExtent l="19050" t="0" r="0" b="0"/>
                  <wp:docPr id="35" name="Picture 11" descr="D:\New folder\NSS\nss photos\lock down\lock down compitions\compition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ew folder\NSS\nss photos\lock down\lock down compitions\compition 3.jpeg"/>
                          <pic:cNvPicPr>
                            <a:picLocks noChangeAspect="1" noChangeArrowheads="1"/>
                          </pic:cNvPicPr>
                        </pic:nvPicPr>
                        <pic:blipFill>
                          <a:blip r:embed="rId41"/>
                          <a:srcRect/>
                          <a:stretch>
                            <a:fillRect/>
                          </a:stretch>
                        </pic:blipFill>
                        <pic:spPr bwMode="auto">
                          <a:xfrm>
                            <a:off x="0" y="0"/>
                            <a:ext cx="1828800" cy="3251200"/>
                          </a:xfrm>
                          <a:prstGeom prst="rect">
                            <a:avLst/>
                          </a:prstGeom>
                          <a:noFill/>
                          <a:ln w="9525">
                            <a:noFill/>
                            <a:miter lim="800000"/>
                            <a:headEnd/>
                            <a:tailEnd/>
                          </a:ln>
                        </pic:spPr>
                      </pic:pic>
                    </a:graphicData>
                  </a:graphic>
                </wp:inline>
              </w:drawing>
            </w:r>
          </w:p>
        </w:tc>
        <w:tc>
          <w:tcPr>
            <w:tcW w:w="2311" w:type="dxa"/>
          </w:tcPr>
          <w:p w14:paraId="23FA4A37" w14:textId="77777777" w:rsidR="00685653" w:rsidRDefault="00685653" w:rsidP="001B1C15">
            <w:pP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noProof/>
                <w:color w:val="000000"/>
                <w:sz w:val="24"/>
                <w:szCs w:val="24"/>
              </w:rPr>
              <w:drawing>
                <wp:inline distT="0" distB="0" distL="0" distR="0" wp14:anchorId="705EAD9A" wp14:editId="7B36E3EE">
                  <wp:extent cx="1828800" cy="3251200"/>
                  <wp:effectExtent l="19050" t="0" r="0" b="0"/>
                  <wp:docPr id="36" name="Picture 12" descr="D:\New folder\NSS\nss photos\lock down\lock down compitions\compition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ew folder\NSS\nss photos\lock down\lock down compitions\compition 5.jpeg"/>
                          <pic:cNvPicPr>
                            <a:picLocks noChangeAspect="1" noChangeArrowheads="1"/>
                          </pic:cNvPicPr>
                        </pic:nvPicPr>
                        <pic:blipFill>
                          <a:blip r:embed="rId42"/>
                          <a:srcRect/>
                          <a:stretch>
                            <a:fillRect/>
                          </a:stretch>
                        </pic:blipFill>
                        <pic:spPr bwMode="auto">
                          <a:xfrm>
                            <a:off x="0" y="0"/>
                            <a:ext cx="1828800" cy="3251200"/>
                          </a:xfrm>
                          <a:prstGeom prst="rect">
                            <a:avLst/>
                          </a:prstGeom>
                          <a:noFill/>
                          <a:ln w="9525">
                            <a:noFill/>
                            <a:miter lim="800000"/>
                            <a:headEnd/>
                            <a:tailEnd/>
                          </a:ln>
                        </pic:spPr>
                      </pic:pic>
                    </a:graphicData>
                  </a:graphic>
                </wp:inline>
              </w:drawing>
            </w:r>
          </w:p>
        </w:tc>
        <w:tc>
          <w:tcPr>
            <w:tcW w:w="2311" w:type="dxa"/>
          </w:tcPr>
          <w:p w14:paraId="53FDD3C1" w14:textId="77777777" w:rsidR="00685653" w:rsidRDefault="00685653" w:rsidP="001B1C15">
            <w:pP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noProof/>
                <w:color w:val="000000"/>
                <w:sz w:val="24"/>
                <w:szCs w:val="24"/>
              </w:rPr>
              <w:drawing>
                <wp:inline distT="0" distB="0" distL="0" distR="0" wp14:anchorId="03D30C63" wp14:editId="528EED3B">
                  <wp:extent cx="1828800" cy="3251200"/>
                  <wp:effectExtent l="19050" t="0" r="0" b="0"/>
                  <wp:docPr id="37" name="Picture 13" descr="D:\New folder\NSS\nss photos\lock down\lock down compitions\compiti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New folder\NSS\nss photos\lock down\lock down compitions\compitition.jpeg"/>
                          <pic:cNvPicPr>
                            <a:picLocks noChangeAspect="1" noChangeArrowheads="1"/>
                          </pic:cNvPicPr>
                        </pic:nvPicPr>
                        <pic:blipFill>
                          <a:blip r:embed="rId43"/>
                          <a:srcRect/>
                          <a:stretch>
                            <a:fillRect/>
                          </a:stretch>
                        </pic:blipFill>
                        <pic:spPr bwMode="auto">
                          <a:xfrm>
                            <a:off x="0" y="0"/>
                            <a:ext cx="1828800" cy="3251200"/>
                          </a:xfrm>
                          <a:prstGeom prst="rect">
                            <a:avLst/>
                          </a:prstGeom>
                          <a:noFill/>
                          <a:ln w="9525">
                            <a:noFill/>
                            <a:miter lim="800000"/>
                            <a:headEnd/>
                            <a:tailEnd/>
                          </a:ln>
                        </pic:spPr>
                      </pic:pic>
                    </a:graphicData>
                  </a:graphic>
                </wp:inline>
              </w:drawing>
            </w:r>
          </w:p>
        </w:tc>
      </w:tr>
    </w:tbl>
    <w:p w14:paraId="73A19C4C" w14:textId="77777777" w:rsidR="00685653" w:rsidRPr="00AE05D6" w:rsidRDefault="00685653" w:rsidP="00685653">
      <w:pPr>
        <w:rPr>
          <w:rFonts w:ascii="Times New Roman" w:hAnsi="Times New Roman" w:cs="Times New Roman"/>
          <w:b/>
          <w:color w:val="222222"/>
          <w:sz w:val="24"/>
          <w:szCs w:val="24"/>
          <w:shd w:val="clear" w:color="auto" w:fill="FFFFFF"/>
        </w:rPr>
      </w:pPr>
      <w:r w:rsidRPr="00AE05D6">
        <w:rPr>
          <w:rFonts w:ascii="Times New Roman" w:hAnsi="Times New Roman" w:cs="Times New Roman"/>
          <w:b/>
          <w:color w:val="222222"/>
          <w:sz w:val="24"/>
          <w:szCs w:val="24"/>
          <w:shd w:val="clear" w:color="auto" w:fill="FFFFFF"/>
        </w:rPr>
        <w:t>Plastic free campus</w:t>
      </w:r>
    </w:p>
    <w:p w14:paraId="19F605B3" w14:textId="77777777" w:rsidR="00685653" w:rsidRPr="00AE05D6" w:rsidRDefault="00685653" w:rsidP="00685653">
      <w:pPr>
        <w:ind w:firstLine="720"/>
        <w:jc w:val="both"/>
        <w:rPr>
          <w:rFonts w:ascii="Times New Roman" w:hAnsi="Times New Roman" w:cs="Times New Roman"/>
          <w:color w:val="222222"/>
          <w:sz w:val="24"/>
          <w:szCs w:val="24"/>
          <w:shd w:val="clear" w:color="auto" w:fill="FFFFFF"/>
        </w:rPr>
      </w:pPr>
      <w:r w:rsidRPr="00AE05D6">
        <w:rPr>
          <w:rFonts w:ascii="Times New Roman" w:hAnsi="Times New Roman" w:cs="Times New Roman"/>
          <w:color w:val="222222"/>
          <w:sz w:val="24"/>
          <w:szCs w:val="24"/>
          <w:shd w:val="clear" w:color="auto" w:fill="FFFFFF"/>
        </w:rPr>
        <w:t>As part of Plastic Free Campus Project, NSS units distributed cloth bags made by the volunteers among the teachers and non-teaching staff on November 24th 2020. And it was inaugurated by giving a cloth bag to the principal.</w:t>
      </w:r>
    </w:p>
    <w:p w14:paraId="0E4561B2" w14:textId="77777777" w:rsidR="00685653" w:rsidRPr="00AE05D6" w:rsidRDefault="00685653" w:rsidP="00685653">
      <w:pPr>
        <w:jc w:val="both"/>
        <w:rPr>
          <w:rFonts w:ascii="Times New Roman" w:hAnsi="Times New Roman" w:cs="Times New Roman"/>
          <w:color w:val="222222"/>
          <w:sz w:val="24"/>
          <w:szCs w:val="24"/>
          <w:shd w:val="clear" w:color="auto" w:fill="FFFFFF"/>
        </w:rPr>
      </w:pPr>
    </w:p>
    <w:tbl>
      <w:tblPr>
        <w:tblStyle w:val="TableGrid"/>
        <w:tblW w:w="0" w:type="auto"/>
        <w:tblLook w:val="04A0" w:firstRow="1" w:lastRow="0" w:firstColumn="1" w:lastColumn="0" w:noHBand="0" w:noVBand="1"/>
      </w:tblPr>
      <w:tblGrid>
        <w:gridCol w:w="4680"/>
        <w:gridCol w:w="4670"/>
      </w:tblGrid>
      <w:tr w:rsidR="00685653" w14:paraId="35C254B2" w14:textId="77777777" w:rsidTr="001B1C15">
        <w:tc>
          <w:tcPr>
            <w:tcW w:w="4788" w:type="dxa"/>
          </w:tcPr>
          <w:p w14:paraId="16C1AFF3" w14:textId="77777777" w:rsidR="00685653" w:rsidRDefault="00685653" w:rsidP="001B1C15">
            <w:pPr>
              <w:jc w:val="both"/>
              <w:rPr>
                <w:rFonts w:ascii="Times New Roman" w:hAnsi="Times New Roman" w:cs="Times New Roman"/>
                <w:color w:val="222222"/>
                <w:sz w:val="24"/>
                <w:szCs w:val="24"/>
                <w:shd w:val="clear" w:color="auto" w:fill="FFFFFF"/>
              </w:rPr>
            </w:pPr>
            <w:r w:rsidRPr="00B41C61">
              <w:rPr>
                <w:rFonts w:ascii="Times New Roman" w:hAnsi="Times New Roman" w:cs="Times New Roman"/>
                <w:noProof/>
                <w:color w:val="222222"/>
                <w:sz w:val="24"/>
                <w:szCs w:val="24"/>
                <w:shd w:val="clear" w:color="auto" w:fill="FFFFFF"/>
              </w:rPr>
              <w:drawing>
                <wp:inline distT="0" distB="0" distL="0" distR="0" wp14:anchorId="502FE446" wp14:editId="58552439">
                  <wp:extent cx="2476500" cy="1828800"/>
                  <wp:effectExtent l="19050" t="0" r="0" b="0"/>
                  <wp:docPr id="6" name="Picture 1" descr="C:\Users\user\Desktop\thunisanji\454eb4eb-a85f-4ecd-b850-1e693f169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hunisanji\454eb4eb-a85f-4ecd-b850-1e693f169150.jpg"/>
                          <pic:cNvPicPr>
                            <a:picLocks noChangeAspect="1" noChangeArrowheads="1"/>
                          </pic:cNvPicPr>
                        </pic:nvPicPr>
                        <pic:blipFill>
                          <a:blip r:embed="rId44" cstate="print"/>
                          <a:srcRect l="9933" t="19688" r="8457"/>
                          <a:stretch>
                            <a:fillRect/>
                          </a:stretch>
                        </pic:blipFill>
                        <pic:spPr bwMode="auto">
                          <a:xfrm>
                            <a:off x="0" y="0"/>
                            <a:ext cx="2476500" cy="1828800"/>
                          </a:xfrm>
                          <a:prstGeom prst="rect">
                            <a:avLst/>
                          </a:prstGeom>
                          <a:noFill/>
                          <a:ln w="9525">
                            <a:noFill/>
                            <a:miter lim="800000"/>
                            <a:headEnd/>
                            <a:tailEnd/>
                          </a:ln>
                        </pic:spPr>
                      </pic:pic>
                    </a:graphicData>
                  </a:graphic>
                </wp:inline>
              </w:drawing>
            </w:r>
          </w:p>
        </w:tc>
        <w:tc>
          <w:tcPr>
            <w:tcW w:w="4788" w:type="dxa"/>
          </w:tcPr>
          <w:p w14:paraId="1F87BF4B" w14:textId="77777777" w:rsidR="00685653" w:rsidRDefault="00685653" w:rsidP="001B1C15">
            <w:pPr>
              <w:jc w:val="both"/>
              <w:rPr>
                <w:rFonts w:ascii="Times New Roman" w:hAnsi="Times New Roman" w:cs="Times New Roman"/>
                <w:color w:val="222222"/>
                <w:sz w:val="24"/>
                <w:szCs w:val="24"/>
                <w:shd w:val="clear" w:color="auto" w:fill="FFFFFF"/>
              </w:rPr>
            </w:pPr>
            <w:r w:rsidRPr="00B41C61">
              <w:rPr>
                <w:rFonts w:ascii="Times New Roman" w:hAnsi="Times New Roman" w:cs="Times New Roman"/>
                <w:noProof/>
                <w:color w:val="222222"/>
                <w:sz w:val="24"/>
                <w:szCs w:val="24"/>
                <w:shd w:val="clear" w:color="auto" w:fill="FFFFFF"/>
              </w:rPr>
              <w:drawing>
                <wp:inline distT="0" distB="0" distL="0" distR="0" wp14:anchorId="555B93E5" wp14:editId="35459554">
                  <wp:extent cx="2438400" cy="1828800"/>
                  <wp:effectExtent l="19050" t="0" r="0" b="0"/>
                  <wp:docPr id="4" name="Picture 3" descr="IMG-20210127-WA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127-WA0825.jpg"/>
                          <pic:cNvPicPr/>
                        </pic:nvPicPr>
                        <pic:blipFill>
                          <a:blip r:embed="rId45" cstate="print"/>
                          <a:stretch>
                            <a:fillRect/>
                          </a:stretch>
                        </pic:blipFill>
                        <pic:spPr>
                          <a:xfrm>
                            <a:off x="0" y="0"/>
                            <a:ext cx="2438400" cy="1828800"/>
                          </a:xfrm>
                          <a:prstGeom prst="rect">
                            <a:avLst/>
                          </a:prstGeom>
                        </pic:spPr>
                      </pic:pic>
                    </a:graphicData>
                  </a:graphic>
                </wp:inline>
              </w:drawing>
            </w:r>
          </w:p>
        </w:tc>
      </w:tr>
      <w:tr w:rsidR="00685653" w14:paraId="0CBC7901" w14:textId="77777777" w:rsidTr="001B1C15">
        <w:tc>
          <w:tcPr>
            <w:tcW w:w="4788" w:type="dxa"/>
          </w:tcPr>
          <w:p w14:paraId="7B381032" w14:textId="77777777" w:rsidR="00685653" w:rsidRDefault="00685653" w:rsidP="001B1C15">
            <w:pPr>
              <w:jc w:val="both"/>
              <w:rPr>
                <w:rFonts w:ascii="Times New Roman" w:hAnsi="Times New Roman" w:cs="Times New Roman"/>
                <w:color w:val="222222"/>
                <w:sz w:val="24"/>
                <w:szCs w:val="24"/>
                <w:shd w:val="clear" w:color="auto" w:fill="FFFFFF"/>
              </w:rPr>
            </w:pPr>
            <w:r w:rsidRPr="00B41C61">
              <w:rPr>
                <w:rFonts w:ascii="Times New Roman" w:hAnsi="Times New Roman" w:cs="Times New Roman"/>
                <w:noProof/>
                <w:color w:val="222222"/>
                <w:sz w:val="24"/>
                <w:szCs w:val="24"/>
                <w:shd w:val="clear" w:color="auto" w:fill="FFFFFF"/>
              </w:rPr>
              <w:lastRenderedPageBreak/>
              <w:drawing>
                <wp:inline distT="0" distB="0" distL="0" distR="0" wp14:anchorId="497E88E3" wp14:editId="16565059">
                  <wp:extent cx="2478024" cy="1949921"/>
                  <wp:effectExtent l="19050" t="0" r="0" b="0"/>
                  <wp:docPr id="5" name="Picture 2" descr="C:\Users\user\Desktop\thunisanji\08d03414-4784-41aa-9bbd-989697cd19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hunisanji\08d03414-4784-41aa-9bbd-989697cd198c.jpg"/>
                          <pic:cNvPicPr>
                            <a:picLocks noChangeAspect="1" noChangeArrowheads="1"/>
                          </pic:cNvPicPr>
                        </pic:nvPicPr>
                        <pic:blipFill>
                          <a:blip r:embed="rId46" cstate="print"/>
                          <a:srcRect l="4453"/>
                          <a:stretch>
                            <a:fillRect/>
                          </a:stretch>
                        </pic:blipFill>
                        <pic:spPr bwMode="auto">
                          <a:xfrm>
                            <a:off x="0" y="0"/>
                            <a:ext cx="2478024" cy="1949921"/>
                          </a:xfrm>
                          <a:prstGeom prst="rect">
                            <a:avLst/>
                          </a:prstGeom>
                          <a:noFill/>
                          <a:ln w="9525">
                            <a:noFill/>
                            <a:miter lim="800000"/>
                            <a:headEnd/>
                            <a:tailEnd/>
                          </a:ln>
                        </pic:spPr>
                      </pic:pic>
                    </a:graphicData>
                  </a:graphic>
                </wp:inline>
              </w:drawing>
            </w:r>
          </w:p>
        </w:tc>
        <w:tc>
          <w:tcPr>
            <w:tcW w:w="4788" w:type="dxa"/>
          </w:tcPr>
          <w:p w14:paraId="30D23EB5" w14:textId="77777777" w:rsidR="00685653" w:rsidRDefault="00685653" w:rsidP="001B1C15">
            <w:pPr>
              <w:jc w:val="both"/>
              <w:rPr>
                <w:rFonts w:ascii="Times New Roman" w:hAnsi="Times New Roman" w:cs="Times New Roman"/>
                <w:color w:val="222222"/>
                <w:sz w:val="24"/>
                <w:szCs w:val="24"/>
                <w:shd w:val="clear" w:color="auto" w:fill="FFFFFF"/>
              </w:rPr>
            </w:pPr>
            <w:r w:rsidRPr="00B41C61">
              <w:rPr>
                <w:rFonts w:ascii="Times New Roman" w:hAnsi="Times New Roman" w:cs="Times New Roman"/>
                <w:noProof/>
                <w:color w:val="222222"/>
                <w:sz w:val="24"/>
                <w:szCs w:val="24"/>
                <w:shd w:val="clear" w:color="auto" w:fill="FFFFFF"/>
              </w:rPr>
              <w:drawing>
                <wp:inline distT="0" distB="0" distL="0" distR="0" wp14:anchorId="08551EAF" wp14:editId="4486C377">
                  <wp:extent cx="2438400" cy="1828800"/>
                  <wp:effectExtent l="19050" t="0" r="0" b="0"/>
                  <wp:docPr id="42" name="Picture 8" descr="IMG-20210127-WA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127-WA0824.jpg"/>
                          <pic:cNvPicPr/>
                        </pic:nvPicPr>
                        <pic:blipFill>
                          <a:blip r:embed="rId47" cstate="print"/>
                          <a:stretch>
                            <a:fillRect/>
                          </a:stretch>
                        </pic:blipFill>
                        <pic:spPr>
                          <a:xfrm>
                            <a:off x="0" y="0"/>
                            <a:ext cx="2438400" cy="1828800"/>
                          </a:xfrm>
                          <a:prstGeom prst="rect">
                            <a:avLst/>
                          </a:prstGeom>
                        </pic:spPr>
                      </pic:pic>
                    </a:graphicData>
                  </a:graphic>
                </wp:inline>
              </w:drawing>
            </w:r>
          </w:p>
        </w:tc>
      </w:tr>
    </w:tbl>
    <w:p w14:paraId="357AC746" w14:textId="77777777" w:rsidR="00685653" w:rsidRPr="00AE05D6" w:rsidRDefault="00685653" w:rsidP="00685653">
      <w:pPr>
        <w:jc w:val="both"/>
        <w:rPr>
          <w:rFonts w:ascii="Times New Roman" w:hAnsi="Times New Roman" w:cs="Times New Roman"/>
          <w:color w:val="222222"/>
          <w:sz w:val="24"/>
          <w:szCs w:val="24"/>
          <w:shd w:val="clear" w:color="auto" w:fill="FFFFFF"/>
        </w:rPr>
      </w:pPr>
    </w:p>
    <w:p w14:paraId="423B8CD7" w14:textId="77777777" w:rsidR="00685653" w:rsidRDefault="00685653" w:rsidP="00685653">
      <w:pPr>
        <w:jc w:val="both"/>
        <w:rPr>
          <w:rFonts w:ascii="Times New Roman" w:hAnsi="Times New Roman" w:cs="Times New Roman"/>
          <w:color w:val="222222"/>
          <w:sz w:val="24"/>
          <w:szCs w:val="24"/>
          <w:shd w:val="clear" w:color="auto" w:fill="FFFFFF"/>
        </w:rPr>
      </w:pPr>
      <w:r w:rsidRPr="00AE05D6">
        <w:rPr>
          <w:rFonts w:ascii="Times New Roman" w:hAnsi="Times New Roman" w:cs="Times New Roman"/>
          <w:color w:val="222222"/>
          <w:sz w:val="24"/>
          <w:szCs w:val="24"/>
          <w:shd w:val="clear" w:color="auto" w:fill="FFFFFF"/>
        </w:rPr>
        <w:t xml:space="preserve"> </w:t>
      </w:r>
      <w:proofErr w:type="gramStart"/>
      <w:r w:rsidRPr="00AE05D6">
        <w:rPr>
          <w:rFonts w:ascii="Times New Roman" w:hAnsi="Times New Roman" w:cs="Times New Roman"/>
          <w:b/>
          <w:color w:val="222222"/>
          <w:sz w:val="24"/>
          <w:szCs w:val="24"/>
          <w:shd w:val="clear" w:color="auto" w:fill="FFFFFF"/>
        </w:rPr>
        <w:t>International day of persons</w:t>
      </w:r>
      <w:proofErr w:type="gramEnd"/>
      <w:r w:rsidRPr="00AE05D6">
        <w:rPr>
          <w:rFonts w:ascii="Times New Roman" w:hAnsi="Times New Roman" w:cs="Times New Roman"/>
          <w:b/>
          <w:color w:val="222222"/>
          <w:sz w:val="24"/>
          <w:szCs w:val="24"/>
          <w:shd w:val="clear" w:color="auto" w:fill="FFFFFF"/>
        </w:rPr>
        <w:t xml:space="preserve"> with disabilities</w:t>
      </w:r>
      <w:r w:rsidRPr="00AE05D6">
        <w:rPr>
          <w:rFonts w:ascii="Times New Roman" w:hAnsi="Times New Roman" w:cs="Times New Roman"/>
          <w:color w:val="222222"/>
          <w:sz w:val="24"/>
          <w:szCs w:val="24"/>
          <w:shd w:val="clear" w:color="auto" w:fill="FFFFFF"/>
        </w:rPr>
        <w:t xml:space="preserve"> </w:t>
      </w:r>
    </w:p>
    <w:p w14:paraId="0196E7BB" w14:textId="77777777" w:rsidR="00685653" w:rsidRPr="00AE05D6" w:rsidRDefault="00685653" w:rsidP="00685653">
      <w:pPr>
        <w:ind w:firstLine="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It </w:t>
      </w:r>
      <w:r w:rsidRPr="00AE05D6">
        <w:rPr>
          <w:rFonts w:ascii="Times New Roman" w:hAnsi="Times New Roman" w:cs="Times New Roman"/>
          <w:color w:val="222222"/>
          <w:sz w:val="24"/>
          <w:szCs w:val="24"/>
          <w:shd w:val="clear" w:color="auto" w:fill="FFFFFF"/>
        </w:rPr>
        <w:t xml:space="preserve">is observed by the Volunteers on December 3rd, 2020. Digital Posters were made by the volunteers on the topic, “you are not disabled by the disabilities you </w:t>
      </w:r>
      <w:proofErr w:type="gramStart"/>
      <w:r w:rsidRPr="00AE05D6">
        <w:rPr>
          <w:rFonts w:ascii="Times New Roman" w:hAnsi="Times New Roman" w:cs="Times New Roman"/>
          <w:color w:val="222222"/>
          <w:sz w:val="24"/>
          <w:szCs w:val="24"/>
          <w:shd w:val="clear" w:color="auto" w:fill="FFFFFF"/>
        </w:rPr>
        <w:t>have,</w:t>
      </w:r>
      <w:proofErr w:type="gramEnd"/>
      <w:r w:rsidRPr="00AE05D6">
        <w:rPr>
          <w:rFonts w:ascii="Times New Roman" w:hAnsi="Times New Roman" w:cs="Times New Roman"/>
          <w:color w:val="222222"/>
          <w:sz w:val="24"/>
          <w:szCs w:val="24"/>
          <w:shd w:val="clear" w:color="auto" w:fill="FFFFFF"/>
        </w:rPr>
        <w:t xml:space="preserve"> you are able by the abilities you have” and circulated it on various social media. </w:t>
      </w:r>
    </w:p>
    <w:p w14:paraId="15449953" w14:textId="77777777" w:rsidR="00685653" w:rsidRDefault="00685653" w:rsidP="00685653">
      <w:pPr>
        <w:jc w:val="both"/>
        <w:rPr>
          <w:rFonts w:ascii="Times New Roman" w:hAnsi="Times New Roman" w:cs="Times New Roman"/>
          <w:color w:val="222222"/>
          <w:sz w:val="24"/>
          <w:szCs w:val="24"/>
          <w:shd w:val="clear" w:color="auto" w:fill="FFFFFF"/>
        </w:rPr>
      </w:pPr>
      <w:r w:rsidRPr="00AE05D6">
        <w:rPr>
          <w:rFonts w:ascii="Times New Roman" w:hAnsi="Times New Roman" w:cs="Times New Roman"/>
          <w:b/>
          <w:color w:val="222222"/>
          <w:sz w:val="24"/>
          <w:szCs w:val="24"/>
          <w:shd w:val="clear" w:color="auto" w:fill="FFFFFF"/>
        </w:rPr>
        <w:t>International Volunteer Day</w:t>
      </w:r>
      <w:r w:rsidRPr="00AE05D6">
        <w:rPr>
          <w:rFonts w:ascii="Times New Roman" w:hAnsi="Times New Roman" w:cs="Times New Roman"/>
          <w:color w:val="222222"/>
          <w:sz w:val="24"/>
          <w:szCs w:val="24"/>
          <w:shd w:val="clear" w:color="auto" w:fill="FFFFFF"/>
        </w:rPr>
        <w:t xml:space="preserve"> </w:t>
      </w:r>
    </w:p>
    <w:p w14:paraId="03BAB4F6" w14:textId="77777777" w:rsidR="00685653" w:rsidRPr="00AE05D6" w:rsidRDefault="00685653" w:rsidP="00685653">
      <w:pPr>
        <w:ind w:firstLine="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It </w:t>
      </w:r>
      <w:r w:rsidRPr="00AE05D6">
        <w:rPr>
          <w:rFonts w:ascii="Times New Roman" w:hAnsi="Times New Roman" w:cs="Times New Roman"/>
          <w:color w:val="222222"/>
          <w:sz w:val="24"/>
          <w:szCs w:val="24"/>
          <w:shd w:val="clear" w:color="auto" w:fill="FFFFFF"/>
        </w:rPr>
        <w:t>is observed on December 5th 2020 with the theme of “together we can through volunteering”. Different digital posters made by a student and released it on Instagram on the same day</w:t>
      </w:r>
    </w:p>
    <w:p w14:paraId="2CBCFC00" w14:textId="77777777" w:rsidR="00685653" w:rsidRDefault="00685653" w:rsidP="00685653">
      <w:pPr>
        <w:jc w:val="both"/>
        <w:rPr>
          <w:rFonts w:ascii="Times New Roman" w:hAnsi="Times New Roman" w:cs="Times New Roman"/>
          <w:color w:val="222222"/>
          <w:sz w:val="24"/>
          <w:szCs w:val="24"/>
          <w:shd w:val="clear" w:color="auto" w:fill="FFFFFF"/>
        </w:rPr>
      </w:pPr>
      <w:r w:rsidRPr="00AE05D6">
        <w:rPr>
          <w:rFonts w:ascii="Times New Roman" w:hAnsi="Times New Roman" w:cs="Times New Roman"/>
          <w:b/>
          <w:color w:val="222222"/>
          <w:sz w:val="24"/>
          <w:szCs w:val="24"/>
          <w:shd w:val="clear" w:color="auto" w:fill="FFFFFF"/>
        </w:rPr>
        <w:t xml:space="preserve">World </w:t>
      </w:r>
      <w:proofErr w:type="gramStart"/>
      <w:r w:rsidRPr="00AE05D6">
        <w:rPr>
          <w:rFonts w:ascii="Times New Roman" w:hAnsi="Times New Roman" w:cs="Times New Roman"/>
          <w:b/>
          <w:color w:val="222222"/>
          <w:sz w:val="24"/>
          <w:szCs w:val="24"/>
          <w:shd w:val="clear" w:color="auto" w:fill="FFFFFF"/>
        </w:rPr>
        <w:t>human rights day</w:t>
      </w:r>
      <w:proofErr w:type="gramEnd"/>
    </w:p>
    <w:p w14:paraId="691C57CA" w14:textId="77777777" w:rsidR="00685653" w:rsidRPr="00AE05D6" w:rsidRDefault="00685653" w:rsidP="00685653">
      <w:pPr>
        <w:ind w:firstLine="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It </w:t>
      </w:r>
      <w:r w:rsidRPr="00AE05D6">
        <w:rPr>
          <w:rFonts w:ascii="Times New Roman" w:hAnsi="Times New Roman" w:cs="Times New Roman"/>
          <w:color w:val="222222"/>
          <w:sz w:val="24"/>
          <w:szCs w:val="24"/>
          <w:shd w:val="clear" w:color="auto" w:fill="FFFFFF"/>
        </w:rPr>
        <w:t xml:space="preserve">was observed by NSS units on December 10th 2020 with digital poster designing competition. </w:t>
      </w:r>
    </w:p>
    <w:p w14:paraId="7F60C306" w14:textId="77777777" w:rsidR="00685653" w:rsidRDefault="00685653" w:rsidP="00685653">
      <w:pPr>
        <w:jc w:val="both"/>
        <w:rPr>
          <w:rFonts w:ascii="Times New Roman" w:hAnsi="Times New Roman" w:cs="Times New Roman"/>
          <w:b/>
          <w:color w:val="222222"/>
          <w:sz w:val="24"/>
          <w:szCs w:val="24"/>
          <w:shd w:val="clear" w:color="auto" w:fill="FFFFFF"/>
        </w:rPr>
      </w:pPr>
      <w:proofErr w:type="spellStart"/>
      <w:proofErr w:type="gramStart"/>
      <w:r w:rsidRPr="00AE05D6">
        <w:rPr>
          <w:rFonts w:ascii="Times New Roman" w:hAnsi="Times New Roman" w:cs="Times New Roman"/>
          <w:b/>
          <w:color w:val="222222"/>
          <w:sz w:val="24"/>
          <w:szCs w:val="24"/>
          <w:shd w:val="clear" w:color="auto" w:fill="FFFFFF"/>
        </w:rPr>
        <w:t>Snehanidhi</w:t>
      </w:r>
      <w:proofErr w:type="spellEnd"/>
      <w:r w:rsidRPr="00AE05D6">
        <w:rPr>
          <w:rFonts w:ascii="Times New Roman" w:hAnsi="Times New Roman" w:cs="Times New Roman"/>
          <w:b/>
          <w:color w:val="222222"/>
          <w:sz w:val="24"/>
          <w:szCs w:val="24"/>
          <w:shd w:val="clear" w:color="auto" w:fill="FFFFFF"/>
        </w:rPr>
        <w:t xml:space="preserve">  Fund</w:t>
      </w:r>
      <w:proofErr w:type="gramEnd"/>
      <w:r w:rsidRPr="00AE05D6">
        <w:rPr>
          <w:rFonts w:ascii="Times New Roman" w:hAnsi="Times New Roman" w:cs="Times New Roman"/>
          <w:b/>
          <w:color w:val="222222"/>
          <w:sz w:val="24"/>
          <w:szCs w:val="24"/>
          <w:shd w:val="clear" w:color="auto" w:fill="FFFFFF"/>
        </w:rPr>
        <w:t xml:space="preserve"> collection</w:t>
      </w:r>
    </w:p>
    <w:p w14:paraId="3E26AF39" w14:textId="77777777" w:rsidR="00685653" w:rsidRDefault="00685653" w:rsidP="00685653">
      <w:pPr>
        <w:ind w:firstLine="720"/>
        <w:jc w:val="both"/>
        <w:rPr>
          <w:rFonts w:ascii="Times New Roman" w:hAnsi="Times New Roman" w:cs="Times New Roman"/>
          <w:color w:val="222222"/>
          <w:sz w:val="24"/>
          <w:szCs w:val="24"/>
          <w:shd w:val="clear" w:color="auto" w:fill="FFFFFF"/>
        </w:rPr>
      </w:pPr>
      <w:r w:rsidRPr="00AE05D6">
        <w:rPr>
          <w:rFonts w:ascii="Times New Roman" w:hAnsi="Times New Roman" w:cs="Times New Roman"/>
          <w:color w:val="222222"/>
          <w:sz w:val="24"/>
          <w:szCs w:val="24"/>
          <w:shd w:val="clear" w:color="auto" w:fill="FFFFFF"/>
        </w:rPr>
        <w:t xml:space="preserve"> There was a fund rising on 17th December 2020 to help the family of Naja, a </w:t>
      </w:r>
      <w:proofErr w:type="gramStart"/>
      <w:r w:rsidRPr="00AE05D6">
        <w:rPr>
          <w:rFonts w:ascii="Times New Roman" w:hAnsi="Times New Roman" w:cs="Times New Roman"/>
          <w:color w:val="222222"/>
          <w:sz w:val="24"/>
          <w:szCs w:val="24"/>
          <w:shd w:val="clear" w:color="auto" w:fill="FFFFFF"/>
        </w:rPr>
        <w:t>seven year old</w:t>
      </w:r>
      <w:proofErr w:type="gramEnd"/>
      <w:r w:rsidRPr="00AE05D6">
        <w:rPr>
          <w:rFonts w:ascii="Times New Roman" w:hAnsi="Times New Roman" w:cs="Times New Roman"/>
          <w:color w:val="222222"/>
          <w:sz w:val="24"/>
          <w:szCs w:val="24"/>
          <w:shd w:val="clear" w:color="auto" w:fill="FFFFFF"/>
        </w:rPr>
        <w:t xml:space="preserve"> girl who lost her life in a car accident. Contributions of students and teachers were collected </w:t>
      </w:r>
      <w:r>
        <w:rPr>
          <w:rFonts w:ascii="Times New Roman" w:hAnsi="Times New Roman" w:cs="Times New Roman"/>
          <w:color w:val="222222"/>
          <w:sz w:val="24"/>
          <w:szCs w:val="24"/>
          <w:shd w:val="clear" w:color="auto" w:fill="FFFFFF"/>
        </w:rPr>
        <w:t>8351 rupees through Google pay and donated.</w:t>
      </w:r>
    </w:p>
    <w:tbl>
      <w:tblPr>
        <w:tblStyle w:val="TableGrid"/>
        <w:tblW w:w="0" w:type="auto"/>
        <w:tblLook w:val="04A0" w:firstRow="1" w:lastRow="0" w:firstColumn="1" w:lastColumn="0" w:noHBand="0" w:noVBand="1"/>
      </w:tblPr>
      <w:tblGrid>
        <w:gridCol w:w="3708"/>
        <w:gridCol w:w="3150"/>
      </w:tblGrid>
      <w:tr w:rsidR="00685653" w14:paraId="6DDF1C1F" w14:textId="77777777" w:rsidTr="001B1C15">
        <w:tc>
          <w:tcPr>
            <w:tcW w:w="3708" w:type="dxa"/>
          </w:tcPr>
          <w:p w14:paraId="6D1CE2DD" w14:textId="77777777" w:rsidR="00685653" w:rsidRDefault="00685653" w:rsidP="001B1C15">
            <w:pPr>
              <w:jc w:val="both"/>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rPr>
              <w:lastRenderedPageBreak/>
              <w:drawing>
                <wp:inline distT="0" distB="0" distL="0" distR="0" wp14:anchorId="0105864C" wp14:editId="4BFDD1D3">
                  <wp:extent cx="1857647" cy="2743200"/>
                  <wp:effectExtent l="19050" t="0" r="9253" b="0"/>
                  <wp:docPr id="43" name="Picture 3" descr="C:\Users\user\Desktop\kaithang\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kaithang\273.jpg"/>
                          <pic:cNvPicPr>
                            <a:picLocks noChangeAspect="1" noChangeArrowheads="1"/>
                          </pic:cNvPicPr>
                        </pic:nvPicPr>
                        <pic:blipFill>
                          <a:blip r:embed="rId48"/>
                          <a:srcRect/>
                          <a:stretch>
                            <a:fillRect/>
                          </a:stretch>
                        </pic:blipFill>
                        <pic:spPr bwMode="auto">
                          <a:xfrm>
                            <a:off x="0" y="0"/>
                            <a:ext cx="1857647" cy="2743200"/>
                          </a:xfrm>
                          <a:prstGeom prst="rect">
                            <a:avLst/>
                          </a:prstGeom>
                          <a:noFill/>
                          <a:ln w="9525">
                            <a:noFill/>
                            <a:miter lim="800000"/>
                            <a:headEnd/>
                            <a:tailEnd/>
                          </a:ln>
                        </pic:spPr>
                      </pic:pic>
                    </a:graphicData>
                  </a:graphic>
                </wp:inline>
              </w:drawing>
            </w:r>
          </w:p>
        </w:tc>
        <w:tc>
          <w:tcPr>
            <w:tcW w:w="3150" w:type="dxa"/>
          </w:tcPr>
          <w:p w14:paraId="08382B3B" w14:textId="77777777" w:rsidR="00685653" w:rsidRDefault="00685653" w:rsidP="001B1C15">
            <w:pPr>
              <w:jc w:val="both"/>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rPr>
              <w:drawing>
                <wp:inline distT="0" distB="0" distL="0" distR="0" wp14:anchorId="636758AE" wp14:editId="0EC1E607">
                  <wp:extent cx="1828800" cy="2743200"/>
                  <wp:effectExtent l="19050" t="0" r="0" b="0"/>
                  <wp:docPr id="44" name="Picture 5" descr="C:\Users\user\Desktop\kaithang\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kaithang\272.jpg"/>
                          <pic:cNvPicPr>
                            <a:picLocks noChangeAspect="1" noChangeArrowheads="1"/>
                          </pic:cNvPicPr>
                        </pic:nvPicPr>
                        <pic:blipFill>
                          <a:blip r:embed="rId49"/>
                          <a:srcRect/>
                          <a:stretch>
                            <a:fillRect/>
                          </a:stretch>
                        </pic:blipFill>
                        <pic:spPr bwMode="auto">
                          <a:xfrm>
                            <a:off x="0" y="0"/>
                            <a:ext cx="1828800" cy="2743200"/>
                          </a:xfrm>
                          <a:prstGeom prst="rect">
                            <a:avLst/>
                          </a:prstGeom>
                          <a:noFill/>
                          <a:ln w="9525">
                            <a:noFill/>
                            <a:miter lim="800000"/>
                            <a:headEnd/>
                            <a:tailEnd/>
                          </a:ln>
                        </pic:spPr>
                      </pic:pic>
                    </a:graphicData>
                  </a:graphic>
                </wp:inline>
              </w:drawing>
            </w:r>
          </w:p>
        </w:tc>
      </w:tr>
    </w:tbl>
    <w:p w14:paraId="2346B91D" w14:textId="77777777" w:rsidR="00685653" w:rsidRDefault="00685653" w:rsidP="00685653">
      <w:pPr>
        <w:jc w:val="both"/>
        <w:rPr>
          <w:rFonts w:ascii="Times New Roman" w:hAnsi="Times New Roman" w:cs="Times New Roman"/>
          <w:b/>
          <w:color w:val="222222"/>
          <w:sz w:val="24"/>
          <w:szCs w:val="24"/>
          <w:shd w:val="clear" w:color="auto" w:fill="FFFFFF"/>
        </w:rPr>
      </w:pPr>
    </w:p>
    <w:p w14:paraId="6B385E15" w14:textId="77777777" w:rsidR="00685653" w:rsidRDefault="00685653" w:rsidP="00685653">
      <w:pPr>
        <w:jc w:val="both"/>
        <w:rPr>
          <w:rFonts w:ascii="Times New Roman" w:hAnsi="Times New Roman" w:cs="Times New Roman"/>
          <w:color w:val="222222"/>
          <w:sz w:val="24"/>
          <w:szCs w:val="24"/>
          <w:shd w:val="clear" w:color="auto" w:fill="FFFFFF"/>
        </w:rPr>
      </w:pPr>
      <w:r w:rsidRPr="00AE05D6">
        <w:rPr>
          <w:rFonts w:ascii="Times New Roman" w:hAnsi="Times New Roman" w:cs="Times New Roman"/>
          <w:b/>
          <w:color w:val="222222"/>
          <w:sz w:val="24"/>
          <w:szCs w:val="24"/>
          <w:shd w:val="clear" w:color="auto" w:fill="FFFFFF"/>
        </w:rPr>
        <w:t>NSS Selection 2020-21</w:t>
      </w:r>
    </w:p>
    <w:p w14:paraId="6C7E2F95" w14:textId="77777777" w:rsidR="00685653" w:rsidRDefault="00685653" w:rsidP="00685653">
      <w:pPr>
        <w:jc w:val="both"/>
        <w:rPr>
          <w:rFonts w:ascii="Times New Roman" w:hAnsi="Times New Roman" w:cs="Times New Roman"/>
          <w:color w:val="222222"/>
          <w:sz w:val="24"/>
          <w:szCs w:val="24"/>
          <w:shd w:val="clear" w:color="auto" w:fill="FFFFFF"/>
        </w:rPr>
      </w:pPr>
      <w:r w:rsidRPr="00AE05D6">
        <w:rPr>
          <w:rFonts w:ascii="Times New Roman" w:hAnsi="Times New Roman" w:cs="Times New Roman"/>
          <w:color w:val="222222"/>
          <w:sz w:val="24"/>
          <w:szCs w:val="24"/>
          <w:shd w:val="clear" w:color="auto" w:fill="FFFFFF"/>
        </w:rPr>
        <w:t xml:space="preserve"> NSS selection process for the academic year 2020-21 was conducted on campus on the following days of November 26, 27,28,29,30 and December 1st. There was an online selection too for the students from afar on 2nd and 3rd December 2020. The selection process was done strictly following the Covid protocol by POs with the help of NSS unit secretaries. As part of this selection process, 6 days of interview session and campus cleaning were conducted. The applicants were asked to submit a list of intended projects (of different and innovative ideas and </w:t>
      </w:r>
      <w:proofErr w:type="spellStart"/>
      <w:r w:rsidRPr="00AE05D6">
        <w:rPr>
          <w:rFonts w:ascii="Times New Roman" w:hAnsi="Times New Roman" w:cs="Times New Roman"/>
          <w:color w:val="222222"/>
          <w:sz w:val="24"/>
          <w:szCs w:val="24"/>
          <w:shd w:val="clear" w:color="auto" w:fill="FFFFFF"/>
        </w:rPr>
        <w:t>programmes</w:t>
      </w:r>
      <w:proofErr w:type="spellEnd"/>
      <w:r w:rsidRPr="00AE05D6">
        <w:rPr>
          <w:rFonts w:ascii="Times New Roman" w:hAnsi="Times New Roman" w:cs="Times New Roman"/>
          <w:color w:val="222222"/>
          <w:sz w:val="24"/>
          <w:szCs w:val="24"/>
          <w:shd w:val="clear" w:color="auto" w:fill="FFFFFF"/>
        </w:rPr>
        <w:t>) they wanted to be conducted/coordinated by the NSS units and the submitted projects are listed out by the unit leaders according to their quality. It was also suggested making a ‘kitchen garden’ at home by the applicants during lockdown.</w:t>
      </w:r>
      <w:r>
        <w:rPr>
          <w:rFonts w:ascii="Times New Roman" w:hAnsi="Times New Roman" w:cs="Times New Roman"/>
          <w:color w:val="222222"/>
          <w:sz w:val="24"/>
          <w:szCs w:val="24"/>
          <w:shd w:val="clear" w:color="auto" w:fill="FFFFFF"/>
        </w:rPr>
        <w:t xml:space="preserve"> 100 students were selected this year.</w:t>
      </w:r>
    </w:p>
    <w:p w14:paraId="3FF44CF5" w14:textId="77777777" w:rsidR="00685653" w:rsidRDefault="00685653" w:rsidP="00685653">
      <w:pPr>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 xml:space="preserve">  </w:t>
      </w:r>
      <w:r w:rsidRPr="00B41C61">
        <w:rPr>
          <w:rFonts w:ascii="Times New Roman" w:hAnsi="Times New Roman" w:cs="Times New Roman"/>
          <w:b/>
          <w:color w:val="222222"/>
          <w:sz w:val="24"/>
          <w:szCs w:val="24"/>
          <w:shd w:val="clear" w:color="auto" w:fill="FFFFFF"/>
        </w:rPr>
        <w:t>College getting ready to open</w:t>
      </w:r>
    </w:p>
    <w:p w14:paraId="1A392727" w14:textId="77777777" w:rsidR="00685653" w:rsidRDefault="00685653" w:rsidP="00685653">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Before opening the college after lockdown, college NSS units cleaned entire campus to welcome students.</w:t>
      </w:r>
    </w:p>
    <w:tbl>
      <w:tblPr>
        <w:tblStyle w:val="TableGrid"/>
        <w:tblW w:w="0" w:type="auto"/>
        <w:tblLook w:val="04A0" w:firstRow="1" w:lastRow="0" w:firstColumn="1" w:lastColumn="0" w:noHBand="0" w:noVBand="1"/>
      </w:tblPr>
      <w:tblGrid>
        <w:gridCol w:w="3903"/>
        <w:gridCol w:w="5447"/>
      </w:tblGrid>
      <w:tr w:rsidR="00685653" w14:paraId="1FB40C69" w14:textId="77777777" w:rsidTr="001B1C15">
        <w:tc>
          <w:tcPr>
            <w:tcW w:w="4788" w:type="dxa"/>
          </w:tcPr>
          <w:p w14:paraId="1D9FB5F9" w14:textId="77777777" w:rsidR="00685653" w:rsidRDefault="00685653" w:rsidP="001B1C15">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FA253B7" wp14:editId="51725DA9">
                  <wp:extent cx="2438400" cy="1828800"/>
                  <wp:effectExtent l="19050" t="0" r="0" b="0"/>
                  <wp:docPr id="45" name="Picture 10" descr="IMG-20210207-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07-WA0024.jpg"/>
                          <pic:cNvPicPr/>
                        </pic:nvPicPr>
                        <pic:blipFill>
                          <a:blip r:embed="rId50" cstate="print"/>
                          <a:stretch>
                            <a:fillRect/>
                          </a:stretch>
                        </pic:blipFill>
                        <pic:spPr>
                          <a:xfrm>
                            <a:off x="0" y="0"/>
                            <a:ext cx="2438400" cy="1828800"/>
                          </a:xfrm>
                          <a:prstGeom prst="rect">
                            <a:avLst/>
                          </a:prstGeom>
                        </pic:spPr>
                      </pic:pic>
                    </a:graphicData>
                  </a:graphic>
                </wp:inline>
              </w:drawing>
            </w:r>
          </w:p>
        </w:tc>
        <w:tc>
          <w:tcPr>
            <w:tcW w:w="4788" w:type="dxa"/>
          </w:tcPr>
          <w:p w14:paraId="1314CAC8" w14:textId="77777777" w:rsidR="00685653" w:rsidRDefault="00685653" w:rsidP="001B1C15">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7FEF7E" wp14:editId="6613791B">
                  <wp:extent cx="2903744" cy="1828800"/>
                  <wp:effectExtent l="19050" t="0" r="0" b="0"/>
                  <wp:docPr id="46" name="Picture 11" descr="IMG-20210207-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07-WA0026.jpg"/>
                          <pic:cNvPicPr/>
                        </pic:nvPicPr>
                        <pic:blipFill>
                          <a:blip r:embed="rId51" cstate="print"/>
                          <a:srcRect t="16026"/>
                          <a:stretch>
                            <a:fillRect/>
                          </a:stretch>
                        </pic:blipFill>
                        <pic:spPr>
                          <a:xfrm>
                            <a:off x="0" y="0"/>
                            <a:ext cx="2903744" cy="1828800"/>
                          </a:xfrm>
                          <a:prstGeom prst="rect">
                            <a:avLst/>
                          </a:prstGeom>
                        </pic:spPr>
                      </pic:pic>
                    </a:graphicData>
                  </a:graphic>
                </wp:inline>
              </w:drawing>
            </w:r>
          </w:p>
        </w:tc>
      </w:tr>
      <w:tr w:rsidR="00685653" w14:paraId="11E6DD9B" w14:textId="77777777" w:rsidTr="001B1C15">
        <w:tc>
          <w:tcPr>
            <w:tcW w:w="4788" w:type="dxa"/>
          </w:tcPr>
          <w:p w14:paraId="594CE2FF" w14:textId="77777777" w:rsidR="00685653" w:rsidRDefault="00685653" w:rsidP="001B1C15">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19F3D4" wp14:editId="42ABB886">
                  <wp:extent cx="2438400" cy="1828800"/>
                  <wp:effectExtent l="19050" t="0" r="0" b="0"/>
                  <wp:docPr id="47" name="Picture 12" descr="IMG-20210207-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07-WA0029.jpg"/>
                          <pic:cNvPicPr/>
                        </pic:nvPicPr>
                        <pic:blipFill>
                          <a:blip r:embed="rId52" cstate="print"/>
                          <a:stretch>
                            <a:fillRect/>
                          </a:stretch>
                        </pic:blipFill>
                        <pic:spPr>
                          <a:xfrm>
                            <a:off x="0" y="0"/>
                            <a:ext cx="2438400" cy="1828800"/>
                          </a:xfrm>
                          <a:prstGeom prst="rect">
                            <a:avLst/>
                          </a:prstGeom>
                        </pic:spPr>
                      </pic:pic>
                    </a:graphicData>
                  </a:graphic>
                </wp:inline>
              </w:drawing>
            </w:r>
          </w:p>
        </w:tc>
        <w:tc>
          <w:tcPr>
            <w:tcW w:w="4788" w:type="dxa"/>
          </w:tcPr>
          <w:p w14:paraId="75AD3C15" w14:textId="77777777" w:rsidR="00685653" w:rsidRDefault="00685653" w:rsidP="001B1C1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D2C279" wp14:editId="407B74F9">
                  <wp:extent cx="1819275" cy="1828678"/>
                  <wp:effectExtent l="19050" t="0" r="9525" b="0"/>
                  <wp:docPr id="48" name="Picture 13" descr="IMG-20210207-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07-WA0037.jpg"/>
                          <pic:cNvPicPr/>
                        </pic:nvPicPr>
                        <pic:blipFill>
                          <a:blip r:embed="rId53" cstate="print"/>
                          <a:srcRect t="28005"/>
                          <a:stretch>
                            <a:fillRect/>
                          </a:stretch>
                        </pic:blipFill>
                        <pic:spPr>
                          <a:xfrm>
                            <a:off x="0" y="0"/>
                            <a:ext cx="1819396" cy="1828800"/>
                          </a:xfrm>
                          <a:prstGeom prst="rect">
                            <a:avLst/>
                          </a:prstGeom>
                        </pic:spPr>
                      </pic:pic>
                    </a:graphicData>
                  </a:graphic>
                </wp:inline>
              </w:drawing>
            </w:r>
            <w:r w:rsidRPr="009A2368">
              <w:rPr>
                <w:rFonts w:ascii="Times New Roman" w:hAnsi="Times New Roman" w:cs="Times New Roman"/>
                <w:noProof/>
                <w:sz w:val="24"/>
                <w:szCs w:val="24"/>
              </w:rPr>
              <w:drawing>
                <wp:inline distT="0" distB="0" distL="0" distR="0" wp14:anchorId="5B434634" wp14:editId="3EE91940">
                  <wp:extent cx="1542801" cy="1485401"/>
                  <wp:effectExtent l="0" t="38100" r="0" b="499"/>
                  <wp:docPr id="49" name="Picture 17" descr="IMG-20210207-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07-WA0023.jpg"/>
                          <pic:cNvPicPr/>
                        </pic:nvPicPr>
                        <pic:blipFill>
                          <a:blip r:embed="rId54"/>
                          <a:srcRect l="30609" t="53846" r="7853"/>
                          <a:stretch>
                            <a:fillRect/>
                          </a:stretch>
                        </pic:blipFill>
                        <pic:spPr>
                          <a:xfrm rot="16200000">
                            <a:off x="0" y="0"/>
                            <a:ext cx="1542801" cy="1485401"/>
                          </a:xfrm>
                          <a:prstGeom prst="rect">
                            <a:avLst/>
                          </a:prstGeom>
                        </pic:spPr>
                      </pic:pic>
                    </a:graphicData>
                  </a:graphic>
                </wp:inline>
              </w:drawing>
            </w:r>
          </w:p>
        </w:tc>
      </w:tr>
      <w:tr w:rsidR="00685653" w14:paraId="5EF72FE7" w14:textId="77777777" w:rsidTr="001B1C15">
        <w:tc>
          <w:tcPr>
            <w:tcW w:w="4788" w:type="dxa"/>
          </w:tcPr>
          <w:p w14:paraId="60D02D0B" w14:textId="77777777" w:rsidR="00685653" w:rsidRDefault="00685653" w:rsidP="001B1C15">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7A765B" wp14:editId="681B4D2F">
                  <wp:extent cx="2256241" cy="1828800"/>
                  <wp:effectExtent l="19050" t="0" r="0" b="0"/>
                  <wp:docPr id="50" name="Picture 14" descr="IMG-20210207-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07-WA0039.jpg"/>
                          <pic:cNvPicPr/>
                        </pic:nvPicPr>
                        <pic:blipFill>
                          <a:blip r:embed="rId55"/>
                          <a:srcRect r="33173" b="27778"/>
                          <a:stretch>
                            <a:fillRect/>
                          </a:stretch>
                        </pic:blipFill>
                        <pic:spPr>
                          <a:xfrm>
                            <a:off x="0" y="0"/>
                            <a:ext cx="2256241" cy="1828800"/>
                          </a:xfrm>
                          <a:prstGeom prst="rect">
                            <a:avLst/>
                          </a:prstGeom>
                        </pic:spPr>
                      </pic:pic>
                    </a:graphicData>
                  </a:graphic>
                </wp:inline>
              </w:drawing>
            </w:r>
          </w:p>
        </w:tc>
        <w:tc>
          <w:tcPr>
            <w:tcW w:w="4788" w:type="dxa"/>
          </w:tcPr>
          <w:p w14:paraId="2D5CDF81" w14:textId="77777777" w:rsidR="00685653" w:rsidRDefault="00685653" w:rsidP="001B1C15">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6CF2E4" wp14:editId="40AF0778">
                  <wp:extent cx="3458095" cy="1828800"/>
                  <wp:effectExtent l="19050" t="0" r="9005" b="0"/>
                  <wp:docPr id="51" name="Picture 15" descr="IMG-20210207-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07-WA0045.jpg"/>
                          <pic:cNvPicPr/>
                        </pic:nvPicPr>
                        <pic:blipFill>
                          <a:blip r:embed="rId56"/>
                          <a:srcRect t="29487"/>
                          <a:stretch>
                            <a:fillRect/>
                          </a:stretch>
                        </pic:blipFill>
                        <pic:spPr>
                          <a:xfrm>
                            <a:off x="0" y="0"/>
                            <a:ext cx="3458095" cy="1828800"/>
                          </a:xfrm>
                          <a:prstGeom prst="rect">
                            <a:avLst/>
                          </a:prstGeom>
                        </pic:spPr>
                      </pic:pic>
                    </a:graphicData>
                  </a:graphic>
                </wp:inline>
              </w:drawing>
            </w:r>
          </w:p>
        </w:tc>
      </w:tr>
    </w:tbl>
    <w:p w14:paraId="4BF59B2A" w14:textId="77777777" w:rsidR="00685653" w:rsidRDefault="00685653" w:rsidP="00685653">
      <w:pPr>
        <w:jc w:val="both"/>
        <w:rPr>
          <w:rFonts w:ascii="Times New Roman" w:hAnsi="Times New Roman" w:cs="Times New Roman"/>
          <w:sz w:val="24"/>
          <w:szCs w:val="24"/>
        </w:rPr>
      </w:pPr>
    </w:p>
    <w:p w14:paraId="284E89D4" w14:textId="77777777" w:rsidR="00685653" w:rsidRDefault="00685653" w:rsidP="00685653">
      <w:pPr>
        <w:jc w:val="center"/>
        <w:rPr>
          <w:rFonts w:ascii="Times New Roman" w:hAnsi="Times New Roman" w:cs="Times New Roman"/>
          <w:b/>
          <w:sz w:val="24"/>
          <w:szCs w:val="24"/>
        </w:rPr>
      </w:pPr>
      <w:r w:rsidRPr="007514F3">
        <w:rPr>
          <w:rFonts w:ascii="Times New Roman" w:hAnsi="Times New Roman" w:cs="Times New Roman"/>
          <w:b/>
          <w:sz w:val="24"/>
          <w:szCs w:val="24"/>
        </w:rPr>
        <w:t>Orientation program</w:t>
      </w:r>
    </w:p>
    <w:p w14:paraId="680A4F3F" w14:textId="77777777" w:rsidR="00685653" w:rsidRDefault="00685653" w:rsidP="00685653">
      <w:pPr>
        <w:rPr>
          <w:rFonts w:ascii="Times New Roman" w:hAnsi="Times New Roman" w:cs="Times New Roman"/>
          <w:sz w:val="24"/>
          <w:szCs w:val="24"/>
        </w:rPr>
      </w:pPr>
      <w:r>
        <w:rPr>
          <w:rFonts w:ascii="Times New Roman" w:hAnsi="Times New Roman" w:cs="Times New Roman"/>
          <w:sz w:val="24"/>
          <w:szCs w:val="24"/>
        </w:rPr>
        <w:t xml:space="preserve">This year orientation program for first year students were carried out on27/12/2020. </w:t>
      </w:r>
      <w:proofErr w:type="spellStart"/>
      <w:proofErr w:type="gramStart"/>
      <w:r>
        <w:rPr>
          <w:rFonts w:ascii="Times New Roman" w:hAnsi="Times New Roman" w:cs="Times New Roman"/>
          <w:sz w:val="24"/>
          <w:szCs w:val="24"/>
        </w:rPr>
        <w:t>Dr.Sunny</w:t>
      </w:r>
      <w:proofErr w:type="spellEnd"/>
      <w:proofErr w:type="gramEnd"/>
      <w:r>
        <w:rPr>
          <w:rFonts w:ascii="Times New Roman" w:hAnsi="Times New Roman" w:cs="Times New Roman"/>
          <w:sz w:val="24"/>
          <w:szCs w:val="24"/>
        </w:rPr>
        <w:t xml:space="preserve"> NM, ETI Coordinator, University of Calicut gave training to volunteers. 100 volunteers joined the </w:t>
      </w:r>
      <w:proofErr w:type="spellStart"/>
      <w:proofErr w:type="gramStart"/>
      <w:r>
        <w:rPr>
          <w:rFonts w:ascii="Times New Roman" w:hAnsi="Times New Roman" w:cs="Times New Roman"/>
          <w:sz w:val="24"/>
          <w:szCs w:val="24"/>
        </w:rPr>
        <w:t>programme</w:t>
      </w:r>
      <w:proofErr w:type="spellEnd"/>
      <w:r>
        <w:rPr>
          <w:rFonts w:ascii="Times New Roman" w:hAnsi="Times New Roman" w:cs="Times New Roman"/>
          <w:sz w:val="24"/>
          <w:szCs w:val="24"/>
        </w:rPr>
        <w:t xml:space="preserve"> .</w:t>
      </w:r>
      <w:proofErr w:type="gramEnd"/>
    </w:p>
    <w:p w14:paraId="6E8F1DCB" w14:textId="77777777" w:rsidR="00685653" w:rsidRPr="007514F3" w:rsidRDefault="00685653" w:rsidP="00685653">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5BE5D24" wp14:editId="4307D9B0">
            <wp:extent cx="1831975" cy="2743200"/>
            <wp:effectExtent l="19050" t="0" r="0" b="0"/>
            <wp:docPr id="52" name="Picture 21" descr="IMG-20210207-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07-WA0022.jpg"/>
                    <pic:cNvPicPr/>
                  </pic:nvPicPr>
                  <pic:blipFill>
                    <a:blip r:embed="rId57"/>
                    <a:stretch>
                      <a:fillRect/>
                    </a:stretch>
                  </pic:blipFill>
                  <pic:spPr>
                    <a:xfrm>
                      <a:off x="0" y="0"/>
                      <a:ext cx="1831975" cy="2743200"/>
                    </a:xfrm>
                    <a:prstGeom prst="rect">
                      <a:avLst/>
                    </a:prstGeom>
                  </pic:spPr>
                </pic:pic>
              </a:graphicData>
            </a:graphic>
          </wp:inline>
        </w:drawing>
      </w:r>
    </w:p>
    <w:p w14:paraId="0376E2E5" w14:textId="77777777" w:rsidR="00685653" w:rsidRPr="00C9401A" w:rsidRDefault="00685653" w:rsidP="00685653">
      <w:pPr>
        <w:rPr>
          <w:rFonts w:ascii="Times New Roman" w:hAnsi="Times New Roman" w:cs="Times New Roman"/>
          <w:b/>
        </w:rPr>
      </w:pPr>
      <w:r w:rsidRPr="002E3703">
        <w:rPr>
          <w:rFonts w:ascii="Times New Roman" w:hAnsi="Times New Roman" w:cs="Times New Roman"/>
          <w:b/>
        </w:rPr>
        <w:t>Public awareness program for water conservation</w:t>
      </w:r>
      <w:r>
        <w:rPr>
          <w:rFonts w:ascii="Times New Roman" w:hAnsi="Times New Roman" w:cs="Times New Roman"/>
          <w:b/>
        </w:rPr>
        <w:t xml:space="preserve"> </w:t>
      </w:r>
    </w:p>
    <w:p w14:paraId="02EB1F45" w14:textId="77777777" w:rsidR="00685653" w:rsidRDefault="00685653" w:rsidP="00685653">
      <w:pPr>
        <w:jc w:val="both"/>
        <w:rPr>
          <w:rFonts w:ascii="Times New Roman" w:hAnsi="Times New Roman" w:cs="Times New Roman"/>
        </w:rPr>
      </w:pPr>
      <w:r w:rsidRPr="002E3703">
        <w:rPr>
          <w:rFonts w:ascii="Times New Roman" w:hAnsi="Times New Roman" w:cs="Times New Roman"/>
        </w:rPr>
        <w:t xml:space="preserve">In association with Kozhikode Corporation our NSS team actively involved in awareness program for water conservation and cleaning of </w:t>
      </w:r>
      <w:proofErr w:type="spellStart"/>
      <w:r w:rsidRPr="002E3703">
        <w:rPr>
          <w:rFonts w:ascii="Times New Roman" w:hAnsi="Times New Roman" w:cs="Times New Roman"/>
        </w:rPr>
        <w:t>Mundakanthode</w:t>
      </w:r>
      <w:proofErr w:type="spellEnd"/>
      <w:r w:rsidRPr="002E3703">
        <w:rPr>
          <w:rFonts w:ascii="Times New Roman" w:hAnsi="Times New Roman" w:cs="Times New Roman"/>
        </w:rPr>
        <w:t xml:space="preserve"> in </w:t>
      </w:r>
      <w:proofErr w:type="spellStart"/>
      <w:r w:rsidRPr="002E3703">
        <w:rPr>
          <w:rFonts w:ascii="Times New Roman" w:hAnsi="Times New Roman" w:cs="Times New Roman"/>
        </w:rPr>
        <w:t>Beypore</w:t>
      </w:r>
      <w:proofErr w:type="spellEnd"/>
      <w:r w:rsidRPr="002E3703">
        <w:rPr>
          <w:rFonts w:ascii="Times New Roman" w:hAnsi="Times New Roman" w:cs="Times New Roman"/>
        </w:rPr>
        <w:t xml:space="preserve">. NSS volunteers visited more than 100 houses in the village and explained them about the seriousness of pollution of </w:t>
      </w:r>
      <w:proofErr w:type="spellStart"/>
      <w:r w:rsidRPr="002E3703">
        <w:rPr>
          <w:rFonts w:ascii="Times New Roman" w:hAnsi="Times New Roman" w:cs="Times New Roman"/>
        </w:rPr>
        <w:t>Mundakan</w:t>
      </w:r>
      <w:proofErr w:type="spellEnd"/>
      <w:r w:rsidRPr="002E3703">
        <w:rPr>
          <w:rFonts w:ascii="Times New Roman" w:hAnsi="Times New Roman" w:cs="Times New Roman"/>
        </w:rPr>
        <w:t xml:space="preserve"> </w:t>
      </w:r>
      <w:proofErr w:type="spellStart"/>
      <w:r w:rsidRPr="002E3703">
        <w:rPr>
          <w:rFonts w:ascii="Times New Roman" w:hAnsi="Times New Roman" w:cs="Times New Roman"/>
        </w:rPr>
        <w:t>thodu</w:t>
      </w:r>
      <w:proofErr w:type="spellEnd"/>
      <w:r w:rsidRPr="002E3703">
        <w:rPr>
          <w:rFonts w:ascii="Times New Roman" w:hAnsi="Times New Roman" w:cs="Times New Roman"/>
        </w:rPr>
        <w:t xml:space="preserve"> and importance of cooperating cleaning mission. NSS volunteers took the comments of locals and reported to authority. After campaigning mission volunteers </w:t>
      </w:r>
      <w:proofErr w:type="spellStart"/>
      <w:r w:rsidRPr="002E3703">
        <w:rPr>
          <w:rFonts w:ascii="Times New Roman" w:hAnsi="Times New Roman" w:cs="Times New Roman"/>
        </w:rPr>
        <w:t>involed</w:t>
      </w:r>
      <w:proofErr w:type="spellEnd"/>
      <w:r w:rsidRPr="002E3703">
        <w:rPr>
          <w:rFonts w:ascii="Times New Roman" w:hAnsi="Times New Roman" w:cs="Times New Roman"/>
        </w:rPr>
        <w:t xml:space="preserve"> in cluster formation for cleaning process. NSS unit have been associating with corporation officials since in the beginning of the project.  </w:t>
      </w:r>
    </w:p>
    <w:tbl>
      <w:tblPr>
        <w:tblStyle w:val="TableGrid"/>
        <w:tblW w:w="0" w:type="auto"/>
        <w:tblLook w:val="04A0" w:firstRow="1" w:lastRow="0" w:firstColumn="1" w:lastColumn="0" w:noHBand="0" w:noVBand="1"/>
      </w:tblPr>
      <w:tblGrid>
        <w:gridCol w:w="4302"/>
        <w:gridCol w:w="5048"/>
      </w:tblGrid>
      <w:tr w:rsidR="00685653" w14:paraId="7A0E0590" w14:textId="77777777" w:rsidTr="001B1C15">
        <w:tc>
          <w:tcPr>
            <w:tcW w:w="4788" w:type="dxa"/>
          </w:tcPr>
          <w:p w14:paraId="111B56C3" w14:textId="77777777" w:rsidR="00685653" w:rsidRDefault="00685653" w:rsidP="001B1C15">
            <w:pPr>
              <w:jc w:val="both"/>
              <w:rPr>
                <w:rFonts w:ascii="Times New Roman" w:hAnsi="Times New Roman" w:cs="Times New Roman"/>
              </w:rPr>
            </w:pPr>
            <w:r>
              <w:rPr>
                <w:rFonts w:ascii="Times New Roman" w:hAnsi="Times New Roman" w:cs="Times New Roman"/>
                <w:noProof/>
              </w:rPr>
              <w:drawing>
                <wp:inline distT="0" distB="0" distL="0" distR="0" wp14:anchorId="1F3703D7" wp14:editId="1C9B0CD9">
                  <wp:extent cx="3251200" cy="1828800"/>
                  <wp:effectExtent l="19050" t="0" r="6350" b="0"/>
                  <wp:docPr id="53" name="Picture 0" descr="IMG-20210226-WA052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26-WA0525 (1).jpg"/>
                          <pic:cNvPicPr/>
                        </pic:nvPicPr>
                        <pic:blipFill>
                          <a:blip r:embed="rId58" cstate="print"/>
                          <a:stretch>
                            <a:fillRect/>
                          </a:stretch>
                        </pic:blipFill>
                        <pic:spPr>
                          <a:xfrm>
                            <a:off x="0" y="0"/>
                            <a:ext cx="3251200" cy="1828800"/>
                          </a:xfrm>
                          <a:prstGeom prst="rect">
                            <a:avLst/>
                          </a:prstGeom>
                        </pic:spPr>
                      </pic:pic>
                    </a:graphicData>
                  </a:graphic>
                </wp:inline>
              </w:drawing>
            </w:r>
          </w:p>
        </w:tc>
        <w:tc>
          <w:tcPr>
            <w:tcW w:w="4788" w:type="dxa"/>
          </w:tcPr>
          <w:p w14:paraId="60DC2F43" w14:textId="77777777" w:rsidR="00685653" w:rsidRDefault="00685653" w:rsidP="001B1C15">
            <w:pPr>
              <w:jc w:val="both"/>
              <w:rPr>
                <w:rFonts w:ascii="Times New Roman" w:hAnsi="Times New Roman" w:cs="Times New Roman"/>
              </w:rPr>
            </w:pPr>
            <w:r>
              <w:rPr>
                <w:rFonts w:ascii="Times New Roman" w:hAnsi="Times New Roman" w:cs="Times New Roman"/>
                <w:noProof/>
              </w:rPr>
              <w:drawing>
                <wp:inline distT="0" distB="0" distL="0" distR="0" wp14:anchorId="0348AE16" wp14:editId="164B3FE3">
                  <wp:extent cx="2443621" cy="1828800"/>
                  <wp:effectExtent l="19050" t="0" r="0" b="0"/>
                  <wp:docPr id="54" name="Picture 1" descr="IMG-20210226-WA05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26-WA0517 (1).jpg"/>
                          <pic:cNvPicPr/>
                        </pic:nvPicPr>
                        <pic:blipFill>
                          <a:blip r:embed="rId59" cstate="print"/>
                          <a:stretch>
                            <a:fillRect/>
                          </a:stretch>
                        </pic:blipFill>
                        <pic:spPr>
                          <a:xfrm>
                            <a:off x="0" y="0"/>
                            <a:ext cx="2443621" cy="1828800"/>
                          </a:xfrm>
                          <a:prstGeom prst="rect">
                            <a:avLst/>
                          </a:prstGeom>
                        </pic:spPr>
                      </pic:pic>
                    </a:graphicData>
                  </a:graphic>
                </wp:inline>
              </w:drawing>
            </w:r>
          </w:p>
        </w:tc>
      </w:tr>
      <w:tr w:rsidR="00685653" w14:paraId="7DBAE62B" w14:textId="77777777" w:rsidTr="001B1C15">
        <w:tc>
          <w:tcPr>
            <w:tcW w:w="4788" w:type="dxa"/>
          </w:tcPr>
          <w:p w14:paraId="06F8588E" w14:textId="77777777" w:rsidR="00685653" w:rsidRDefault="00685653" w:rsidP="001B1C15">
            <w:pPr>
              <w:jc w:val="both"/>
              <w:rPr>
                <w:rFonts w:ascii="Times New Roman" w:hAnsi="Times New Roman" w:cs="Times New Roman"/>
              </w:rPr>
            </w:pPr>
            <w:r>
              <w:rPr>
                <w:rFonts w:ascii="Times New Roman" w:hAnsi="Times New Roman" w:cs="Times New Roman"/>
                <w:noProof/>
              </w:rPr>
              <w:drawing>
                <wp:inline distT="0" distB="0" distL="0" distR="0" wp14:anchorId="5FDE9C4A" wp14:editId="7A1EB5E5">
                  <wp:extent cx="2438400" cy="1828800"/>
                  <wp:effectExtent l="19050" t="0" r="0" b="0"/>
                  <wp:docPr id="55" name="Picture 2" descr="IMG-20210226-WA05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26-WA0522 (1).jpg"/>
                          <pic:cNvPicPr/>
                        </pic:nvPicPr>
                        <pic:blipFill>
                          <a:blip r:embed="rId60" cstate="print"/>
                          <a:stretch>
                            <a:fillRect/>
                          </a:stretch>
                        </pic:blipFill>
                        <pic:spPr>
                          <a:xfrm>
                            <a:off x="0" y="0"/>
                            <a:ext cx="2438400" cy="1828800"/>
                          </a:xfrm>
                          <a:prstGeom prst="rect">
                            <a:avLst/>
                          </a:prstGeom>
                        </pic:spPr>
                      </pic:pic>
                    </a:graphicData>
                  </a:graphic>
                </wp:inline>
              </w:drawing>
            </w:r>
          </w:p>
        </w:tc>
        <w:tc>
          <w:tcPr>
            <w:tcW w:w="4788" w:type="dxa"/>
          </w:tcPr>
          <w:p w14:paraId="006A0127" w14:textId="77777777" w:rsidR="00685653" w:rsidRDefault="00685653" w:rsidP="001B1C15">
            <w:pPr>
              <w:jc w:val="both"/>
              <w:rPr>
                <w:rFonts w:ascii="Times New Roman" w:hAnsi="Times New Roman" w:cs="Times New Roman"/>
              </w:rPr>
            </w:pPr>
            <w:r>
              <w:rPr>
                <w:rFonts w:ascii="Times New Roman" w:hAnsi="Times New Roman" w:cs="Times New Roman"/>
                <w:noProof/>
              </w:rPr>
              <w:drawing>
                <wp:inline distT="0" distB="0" distL="0" distR="0" wp14:anchorId="07350B6E" wp14:editId="19042A8B">
                  <wp:extent cx="3855308" cy="1828800"/>
                  <wp:effectExtent l="19050" t="0" r="0" b="0"/>
                  <wp:docPr id="56" name="Picture 3" descr="IMG-20210226-WA053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26-WA0537 (1).jpg"/>
                          <pic:cNvPicPr/>
                        </pic:nvPicPr>
                        <pic:blipFill>
                          <a:blip r:embed="rId61"/>
                          <a:stretch>
                            <a:fillRect/>
                          </a:stretch>
                        </pic:blipFill>
                        <pic:spPr>
                          <a:xfrm>
                            <a:off x="0" y="0"/>
                            <a:ext cx="3855308" cy="1828800"/>
                          </a:xfrm>
                          <a:prstGeom prst="rect">
                            <a:avLst/>
                          </a:prstGeom>
                        </pic:spPr>
                      </pic:pic>
                    </a:graphicData>
                  </a:graphic>
                </wp:inline>
              </w:drawing>
            </w:r>
          </w:p>
        </w:tc>
      </w:tr>
    </w:tbl>
    <w:p w14:paraId="061CF7E3" w14:textId="77777777" w:rsidR="00685653" w:rsidRDefault="00685653" w:rsidP="00685653">
      <w:pPr>
        <w:jc w:val="both"/>
        <w:rPr>
          <w:rFonts w:ascii="Times New Roman" w:hAnsi="Times New Roman" w:cs="Times New Roman"/>
        </w:rPr>
      </w:pPr>
    </w:p>
    <w:p w14:paraId="205E6F7F" w14:textId="77777777" w:rsidR="00685653" w:rsidRPr="002E3703" w:rsidRDefault="00685653" w:rsidP="00685653">
      <w:pPr>
        <w:jc w:val="both"/>
        <w:rPr>
          <w:rFonts w:ascii="Times New Roman" w:hAnsi="Times New Roman" w:cs="Times New Roman"/>
        </w:rPr>
      </w:pPr>
    </w:p>
    <w:p w14:paraId="61E81F2B" w14:textId="77777777" w:rsidR="00685653" w:rsidRDefault="00685653" w:rsidP="00685653">
      <w:pPr>
        <w:rPr>
          <w:rFonts w:ascii="Times New Roman" w:hAnsi="Times New Roman" w:cs="Times New Roman"/>
          <w:b/>
        </w:rPr>
      </w:pPr>
    </w:p>
    <w:p w14:paraId="2100B221" w14:textId="77777777" w:rsidR="00685653" w:rsidRDefault="00685653" w:rsidP="00685653">
      <w:pPr>
        <w:rPr>
          <w:rFonts w:ascii="Times New Roman" w:hAnsi="Times New Roman" w:cs="Times New Roman"/>
          <w:b/>
        </w:rPr>
      </w:pPr>
      <w:r w:rsidRPr="002E3703">
        <w:rPr>
          <w:rFonts w:ascii="Times New Roman" w:hAnsi="Times New Roman" w:cs="Times New Roman"/>
          <w:b/>
        </w:rPr>
        <w:t xml:space="preserve">Bed sheet </w:t>
      </w:r>
      <w:r>
        <w:rPr>
          <w:rFonts w:ascii="Times New Roman" w:hAnsi="Times New Roman" w:cs="Times New Roman"/>
          <w:b/>
        </w:rPr>
        <w:t xml:space="preserve">for poor patients </w:t>
      </w:r>
    </w:p>
    <w:p w14:paraId="32BE58FB" w14:textId="77777777" w:rsidR="00685653" w:rsidRDefault="00685653" w:rsidP="00685653">
      <w:pPr>
        <w:rPr>
          <w:rFonts w:ascii="Times New Roman" w:hAnsi="Times New Roman" w:cs="Times New Roman"/>
        </w:rPr>
      </w:pPr>
      <w:proofErr w:type="gramStart"/>
      <w:r w:rsidRPr="002E3703">
        <w:rPr>
          <w:rFonts w:ascii="Times New Roman" w:hAnsi="Times New Roman" w:cs="Times New Roman"/>
        </w:rPr>
        <w:t xml:space="preserve">College </w:t>
      </w:r>
      <w:r>
        <w:rPr>
          <w:rFonts w:ascii="Times New Roman" w:hAnsi="Times New Roman" w:cs="Times New Roman"/>
        </w:rPr>
        <w:t xml:space="preserve"> NSS</w:t>
      </w:r>
      <w:proofErr w:type="gramEnd"/>
      <w:r>
        <w:rPr>
          <w:rFonts w:ascii="Times New Roman" w:hAnsi="Times New Roman" w:cs="Times New Roman"/>
        </w:rPr>
        <w:t xml:space="preserve"> unit has collected money to fetch bedsheets and  blankets for poor patients. </w:t>
      </w:r>
      <w:proofErr w:type="spellStart"/>
      <w:r>
        <w:rPr>
          <w:rFonts w:ascii="Times New Roman" w:hAnsi="Times New Roman" w:cs="Times New Roman"/>
        </w:rPr>
        <w:t>Volenteers</w:t>
      </w:r>
      <w:proofErr w:type="spellEnd"/>
      <w:r>
        <w:rPr>
          <w:rFonts w:ascii="Times New Roman" w:hAnsi="Times New Roman" w:cs="Times New Roman"/>
        </w:rPr>
        <w:t xml:space="preserve"> bought items from wholesale market and packed well. After identifying needy persons bed sheets and blankets were handed over in the presence of principal on 8/3/2021.</w:t>
      </w:r>
    </w:p>
    <w:p w14:paraId="4B68697A" w14:textId="77777777" w:rsidR="00685653" w:rsidRDefault="00685653" w:rsidP="00685653">
      <w:pPr>
        <w:rPr>
          <w:rFonts w:ascii="Times New Roman" w:hAnsi="Times New Roman" w:cs="Times New Roman"/>
        </w:rPr>
      </w:pPr>
    </w:p>
    <w:tbl>
      <w:tblPr>
        <w:tblStyle w:val="TableGrid"/>
        <w:tblW w:w="0" w:type="auto"/>
        <w:tblLook w:val="04A0" w:firstRow="1" w:lastRow="0" w:firstColumn="1" w:lastColumn="0" w:noHBand="0" w:noVBand="1"/>
      </w:tblPr>
      <w:tblGrid>
        <w:gridCol w:w="5274"/>
        <w:gridCol w:w="4076"/>
      </w:tblGrid>
      <w:tr w:rsidR="00685653" w14:paraId="3BD6E7CA" w14:textId="77777777" w:rsidTr="001B1C15">
        <w:tc>
          <w:tcPr>
            <w:tcW w:w="4788" w:type="dxa"/>
          </w:tcPr>
          <w:p w14:paraId="7FA3546B" w14:textId="77777777" w:rsidR="00685653" w:rsidRDefault="00685653" w:rsidP="001B1C15">
            <w:pPr>
              <w:rPr>
                <w:rFonts w:ascii="Times New Roman" w:hAnsi="Times New Roman" w:cs="Times New Roman"/>
              </w:rPr>
            </w:pPr>
            <w:r>
              <w:rPr>
                <w:rFonts w:ascii="Times New Roman" w:hAnsi="Times New Roman" w:cs="Times New Roman"/>
                <w:noProof/>
              </w:rPr>
              <w:drawing>
                <wp:inline distT="0" distB="0" distL="0" distR="0" wp14:anchorId="4FE0D715" wp14:editId="7FA8307E">
                  <wp:extent cx="1371600" cy="1828800"/>
                  <wp:effectExtent l="19050" t="0" r="0" b="0"/>
                  <wp:docPr id="57" name="Picture 4" descr="IMG-20210310-WA0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310-WA0492.jpg"/>
                          <pic:cNvPicPr/>
                        </pic:nvPicPr>
                        <pic:blipFill>
                          <a:blip r:embed="rId62" cstate="print"/>
                          <a:stretch>
                            <a:fillRect/>
                          </a:stretch>
                        </pic:blipFill>
                        <pic:spPr>
                          <a:xfrm>
                            <a:off x="0" y="0"/>
                            <a:ext cx="1371600" cy="1828800"/>
                          </a:xfrm>
                          <a:prstGeom prst="rect">
                            <a:avLst/>
                          </a:prstGeom>
                        </pic:spPr>
                      </pic:pic>
                    </a:graphicData>
                  </a:graphic>
                </wp:inline>
              </w:drawing>
            </w:r>
            <w:r w:rsidRPr="00C9401A">
              <w:rPr>
                <w:rFonts w:ascii="Times New Roman" w:hAnsi="Times New Roman" w:cs="Times New Roman"/>
                <w:noProof/>
              </w:rPr>
              <w:drawing>
                <wp:inline distT="0" distB="0" distL="0" distR="0" wp14:anchorId="7259593E" wp14:editId="68C188F2">
                  <wp:extent cx="1373251" cy="1828800"/>
                  <wp:effectExtent l="19050" t="0" r="0" b="0"/>
                  <wp:docPr id="58" name="Picture 5" descr="IMG-20210310-WA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310-WA0493.jpg"/>
                          <pic:cNvPicPr/>
                        </pic:nvPicPr>
                        <pic:blipFill>
                          <a:blip r:embed="rId63" cstate="print"/>
                          <a:stretch>
                            <a:fillRect/>
                          </a:stretch>
                        </pic:blipFill>
                        <pic:spPr>
                          <a:xfrm>
                            <a:off x="0" y="0"/>
                            <a:ext cx="1373251" cy="1828800"/>
                          </a:xfrm>
                          <a:prstGeom prst="rect">
                            <a:avLst/>
                          </a:prstGeom>
                        </pic:spPr>
                      </pic:pic>
                    </a:graphicData>
                  </a:graphic>
                </wp:inline>
              </w:drawing>
            </w:r>
          </w:p>
        </w:tc>
        <w:tc>
          <w:tcPr>
            <w:tcW w:w="4788" w:type="dxa"/>
          </w:tcPr>
          <w:p w14:paraId="37EA8AAD" w14:textId="77777777" w:rsidR="00685653" w:rsidRDefault="00685653" w:rsidP="001B1C15">
            <w:pPr>
              <w:rPr>
                <w:rFonts w:ascii="Times New Roman" w:hAnsi="Times New Roman" w:cs="Times New Roman"/>
              </w:rPr>
            </w:pPr>
            <w:r>
              <w:rPr>
                <w:rFonts w:ascii="Times New Roman" w:hAnsi="Times New Roman" w:cs="Times New Roman"/>
                <w:noProof/>
              </w:rPr>
              <w:drawing>
                <wp:inline distT="0" distB="0" distL="0" distR="0" wp14:anchorId="63AF9BA1" wp14:editId="62F26905">
                  <wp:extent cx="1937472" cy="1828800"/>
                  <wp:effectExtent l="19050" t="0" r="5628" b="0"/>
                  <wp:docPr id="59" name="Picture 7" descr="IMG-20210310-WA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310-WA0494.jpg"/>
                          <pic:cNvPicPr/>
                        </pic:nvPicPr>
                        <pic:blipFill>
                          <a:blip r:embed="rId64" cstate="print"/>
                          <a:srcRect t="29122"/>
                          <a:stretch>
                            <a:fillRect/>
                          </a:stretch>
                        </pic:blipFill>
                        <pic:spPr>
                          <a:xfrm>
                            <a:off x="0" y="0"/>
                            <a:ext cx="1937472" cy="1828800"/>
                          </a:xfrm>
                          <a:prstGeom prst="rect">
                            <a:avLst/>
                          </a:prstGeom>
                        </pic:spPr>
                      </pic:pic>
                    </a:graphicData>
                  </a:graphic>
                </wp:inline>
              </w:drawing>
            </w:r>
          </w:p>
        </w:tc>
      </w:tr>
      <w:tr w:rsidR="00685653" w14:paraId="48A5849B" w14:textId="77777777" w:rsidTr="001B1C15">
        <w:tc>
          <w:tcPr>
            <w:tcW w:w="4788" w:type="dxa"/>
          </w:tcPr>
          <w:p w14:paraId="3E86FB29" w14:textId="77777777" w:rsidR="00685653" w:rsidRDefault="00685653" w:rsidP="001B1C15">
            <w:pPr>
              <w:rPr>
                <w:rFonts w:ascii="Times New Roman" w:hAnsi="Times New Roman" w:cs="Times New Roman"/>
              </w:rPr>
            </w:pPr>
            <w:r>
              <w:rPr>
                <w:rFonts w:ascii="Times New Roman" w:hAnsi="Times New Roman" w:cs="Times New Roman"/>
                <w:noProof/>
              </w:rPr>
              <w:drawing>
                <wp:inline distT="0" distB="0" distL="0" distR="0" wp14:anchorId="08B3D67C" wp14:editId="76381B93">
                  <wp:extent cx="3190875" cy="1133475"/>
                  <wp:effectExtent l="19050" t="0" r="9525" b="0"/>
                  <wp:docPr id="60" name="Picture 8" descr="IMG-20210310-WA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310-WA0495.jpg"/>
                          <pic:cNvPicPr/>
                        </pic:nvPicPr>
                        <pic:blipFill>
                          <a:blip r:embed="rId65"/>
                          <a:srcRect l="20673" t="35608" r="25641" b="39019"/>
                          <a:stretch>
                            <a:fillRect/>
                          </a:stretch>
                        </pic:blipFill>
                        <pic:spPr>
                          <a:xfrm>
                            <a:off x="0" y="0"/>
                            <a:ext cx="3190875" cy="1133475"/>
                          </a:xfrm>
                          <a:prstGeom prst="rect">
                            <a:avLst/>
                          </a:prstGeom>
                        </pic:spPr>
                      </pic:pic>
                    </a:graphicData>
                  </a:graphic>
                </wp:inline>
              </w:drawing>
            </w:r>
          </w:p>
        </w:tc>
        <w:tc>
          <w:tcPr>
            <w:tcW w:w="4788" w:type="dxa"/>
          </w:tcPr>
          <w:p w14:paraId="5B5E385F" w14:textId="77777777" w:rsidR="00685653" w:rsidRDefault="00685653" w:rsidP="001B1C15">
            <w:pPr>
              <w:rPr>
                <w:rFonts w:ascii="Times New Roman" w:hAnsi="Times New Roman" w:cs="Times New Roman"/>
              </w:rPr>
            </w:pPr>
            <w:r>
              <w:rPr>
                <w:rFonts w:ascii="Times New Roman" w:hAnsi="Times New Roman" w:cs="Times New Roman"/>
                <w:noProof/>
              </w:rPr>
              <w:drawing>
                <wp:inline distT="0" distB="0" distL="0" distR="0" wp14:anchorId="6186D002" wp14:editId="0BE6D571">
                  <wp:extent cx="2438400" cy="1485900"/>
                  <wp:effectExtent l="19050" t="0" r="0" b="0"/>
                  <wp:docPr id="61" name="Picture 9" descr="IMG-20210310-WA0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310-WA0497.jpg"/>
                          <pic:cNvPicPr/>
                        </pic:nvPicPr>
                        <pic:blipFill>
                          <a:blip r:embed="rId66" cstate="print"/>
                          <a:srcRect t="18750"/>
                          <a:stretch>
                            <a:fillRect/>
                          </a:stretch>
                        </pic:blipFill>
                        <pic:spPr>
                          <a:xfrm>
                            <a:off x="0" y="0"/>
                            <a:ext cx="2438400" cy="1485900"/>
                          </a:xfrm>
                          <a:prstGeom prst="rect">
                            <a:avLst/>
                          </a:prstGeom>
                        </pic:spPr>
                      </pic:pic>
                    </a:graphicData>
                  </a:graphic>
                </wp:inline>
              </w:drawing>
            </w:r>
          </w:p>
        </w:tc>
      </w:tr>
    </w:tbl>
    <w:p w14:paraId="10DCFDF6" w14:textId="77777777" w:rsidR="00685653" w:rsidRDefault="00685653" w:rsidP="00685653">
      <w:pPr>
        <w:rPr>
          <w:rFonts w:ascii="Times New Roman" w:hAnsi="Times New Roman" w:cs="Times New Roman"/>
        </w:rPr>
      </w:pPr>
    </w:p>
    <w:p w14:paraId="09077D12" w14:textId="77777777" w:rsidR="00685653" w:rsidRDefault="00685653" w:rsidP="00685653">
      <w:pPr>
        <w:rPr>
          <w:rFonts w:ascii="Times New Roman" w:hAnsi="Times New Roman" w:cs="Times New Roman"/>
          <w:b/>
        </w:rPr>
      </w:pPr>
      <w:r w:rsidRPr="002E3703">
        <w:rPr>
          <w:rFonts w:ascii="Times New Roman" w:hAnsi="Times New Roman" w:cs="Times New Roman"/>
          <w:b/>
        </w:rPr>
        <w:t xml:space="preserve">Water for birds </w:t>
      </w:r>
    </w:p>
    <w:p w14:paraId="7F55BF93" w14:textId="77777777" w:rsidR="00685653" w:rsidRDefault="00685653" w:rsidP="00685653">
      <w:pPr>
        <w:rPr>
          <w:rFonts w:ascii="Times New Roman" w:hAnsi="Times New Roman" w:cs="Times New Roman"/>
        </w:rPr>
      </w:pPr>
      <w:r w:rsidRPr="002E3703">
        <w:rPr>
          <w:rFonts w:ascii="Times New Roman" w:hAnsi="Times New Roman" w:cs="Times New Roman"/>
        </w:rPr>
        <w:t xml:space="preserve">NSS units have organized </w:t>
      </w:r>
      <w:r>
        <w:rPr>
          <w:rFonts w:ascii="Times New Roman" w:hAnsi="Times New Roman" w:cs="Times New Roman"/>
        </w:rPr>
        <w:t xml:space="preserve">campaign water for birds. All NSS volunteers set hanging water pots in their locality and photos shared </w:t>
      </w:r>
    </w:p>
    <w:tbl>
      <w:tblPr>
        <w:tblStyle w:val="TableGrid"/>
        <w:tblW w:w="0" w:type="auto"/>
        <w:tblLook w:val="04A0" w:firstRow="1" w:lastRow="0" w:firstColumn="1" w:lastColumn="0" w:noHBand="0" w:noVBand="1"/>
      </w:tblPr>
      <w:tblGrid>
        <w:gridCol w:w="4706"/>
        <w:gridCol w:w="4644"/>
      </w:tblGrid>
      <w:tr w:rsidR="00685653" w14:paraId="08BF9F1B" w14:textId="77777777" w:rsidTr="001B1C15">
        <w:tc>
          <w:tcPr>
            <w:tcW w:w="4788" w:type="dxa"/>
          </w:tcPr>
          <w:p w14:paraId="17A378C5" w14:textId="77777777" w:rsidR="00685653" w:rsidRDefault="00685653" w:rsidP="001B1C15">
            <w:pPr>
              <w:rPr>
                <w:rFonts w:ascii="Times New Roman" w:hAnsi="Times New Roman" w:cs="Times New Roman"/>
              </w:rPr>
            </w:pPr>
            <w:r>
              <w:rPr>
                <w:rFonts w:ascii="Times New Roman" w:hAnsi="Times New Roman" w:cs="Times New Roman"/>
                <w:noProof/>
              </w:rPr>
              <w:lastRenderedPageBreak/>
              <w:drawing>
                <wp:inline distT="0" distB="0" distL="0" distR="0" wp14:anchorId="3196F511" wp14:editId="07445CAE">
                  <wp:extent cx="1828800" cy="1828800"/>
                  <wp:effectExtent l="19050" t="0" r="0" b="0"/>
                  <wp:docPr id="62" name="Picture 10" descr="IMG-20210310-WA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310-WA0502.jpg"/>
                          <pic:cNvPicPr/>
                        </pic:nvPicPr>
                        <pic:blipFill>
                          <a:blip r:embed="rId67" cstate="print"/>
                          <a:stretch>
                            <a:fillRect/>
                          </a:stretch>
                        </pic:blipFill>
                        <pic:spPr>
                          <a:xfrm>
                            <a:off x="0" y="0"/>
                            <a:ext cx="1828800" cy="1828800"/>
                          </a:xfrm>
                          <a:prstGeom prst="rect">
                            <a:avLst/>
                          </a:prstGeom>
                        </pic:spPr>
                      </pic:pic>
                    </a:graphicData>
                  </a:graphic>
                </wp:inline>
              </w:drawing>
            </w:r>
            <w:r>
              <w:rPr>
                <w:rFonts w:ascii="Times New Roman" w:hAnsi="Times New Roman" w:cs="Times New Roman"/>
                <w:noProof/>
              </w:rPr>
              <w:drawing>
                <wp:inline distT="0" distB="0" distL="0" distR="0" wp14:anchorId="64A427F8" wp14:editId="089E4E1B">
                  <wp:extent cx="951512" cy="1828800"/>
                  <wp:effectExtent l="19050" t="0" r="988" b="0"/>
                  <wp:docPr id="63" name="Picture 11" descr="IMG-20210307-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307-WA0050.jpg"/>
                          <pic:cNvPicPr/>
                        </pic:nvPicPr>
                        <pic:blipFill>
                          <a:blip r:embed="rId68" cstate="print"/>
                          <a:stretch>
                            <a:fillRect/>
                          </a:stretch>
                        </pic:blipFill>
                        <pic:spPr>
                          <a:xfrm>
                            <a:off x="0" y="0"/>
                            <a:ext cx="951512" cy="1828800"/>
                          </a:xfrm>
                          <a:prstGeom prst="rect">
                            <a:avLst/>
                          </a:prstGeom>
                        </pic:spPr>
                      </pic:pic>
                    </a:graphicData>
                  </a:graphic>
                </wp:inline>
              </w:drawing>
            </w:r>
          </w:p>
        </w:tc>
        <w:tc>
          <w:tcPr>
            <w:tcW w:w="4788" w:type="dxa"/>
          </w:tcPr>
          <w:p w14:paraId="755CD589" w14:textId="77777777" w:rsidR="00685653" w:rsidRDefault="00685653" w:rsidP="001B1C15">
            <w:pPr>
              <w:rPr>
                <w:rFonts w:ascii="Times New Roman" w:hAnsi="Times New Roman" w:cs="Times New Roman"/>
              </w:rPr>
            </w:pPr>
            <w:r>
              <w:rPr>
                <w:rFonts w:ascii="Times New Roman" w:hAnsi="Times New Roman" w:cs="Times New Roman"/>
                <w:noProof/>
              </w:rPr>
              <w:drawing>
                <wp:inline distT="0" distB="0" distL="0" distR="0" wp14:anchorId="3C2722B2" wp14:editId="446AEC0B">
                  <wp:extent cx="840317" cy="1828800"/>
                  <wp:effectExtent l="19050" t="0" r="0" b="0"/>
                  <wp:docPr id="64" name="Picture 12" descr="IMG-20210310-WA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310-WA0501.jpg"/>
                          <pic:cNvPicPr/>
                        </pic:nvPicPr>
                        <pic:blipFill>
                          <a:blip r:embed="rId69" cstate="print"/>
                          <a:stretch>
                            <a:fillRect/>
                          </a:stretch>
                        </pic:blipFill>
                        <pic:spPr>
                          <a:xfrm>
                            <a:off x="0" y="0"/>
                            <a:ext cx="840317" cy="1828800"/>
                          </a:xfrm>
                          <a:prstGeom prst="rect">
                            <a:avLst/>
                          </a:prstGeom>
                        </pic:spPr>
                      </pic:pic>
                    </a:graphicData>
                  </a:graphic>
                </wp:inline>
              </w:drawing>
            </w:r>
            <w:r>
              <w:rPr>
                <w:rFonts w:ascii="Times New Roman" w:hAnsi="Times New Roman" w:cs="Times New Roman"/>
                <w:noProof/>
              </w:rPr>
              <w:drawing>
                <wp:inline distT="0" distB="0" distL="0" distR="0" wp14:anchorId="54EE329E" wp14:editId="5118C252">
                  <wp:extent cx="895773" cy="1828800"/>
                  <wp:effectExtent l="19050" t="0" r="0" b="0"/>
                  <wp:docPr id="65" name="Picture 13" descr="IMG-20210307-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307-WA0048.jpg"/>
                          <pic:cNvPicPr/>
                        </pic:nvPicPr>
                        <pic:blipFill>
                          <a:blip r:embed="rId70" cstate="print"/>
                          <a:stretch>
                            <a:fillRect/>
                          </a:stretch>
                        </pic:blipFill>
                        <pic:spPr>
                          <a:xfrm>
                            <a:off x="0" y="0"/>
                            <a:ext cx="895773" cy="1828800"/>
                          </a:xfrm>
                          <a:prstGeom prst="rect">
                            <a:avLst/>
                          </a:prstGeom>
                        </pic:spPr>
                      </pic:pic>
                    </a:graphicData>
                  </a:graphic>
                </wp:inline>
              </w:drawing>
            </w:r>
            <w:r>
              <w:rPr>
                <w:rFonts w:ascii="Times New Roman" w:hAnsi="Times New Roman" w:cs="Times New Roman"/>
                <w:noProof/>
              </w:rPr>
              <w:drawing>
                <wp:inline distT="0" distB="0" distL="0" distR="0" wp14:anchorId="3DE3A559" wp14:editId="614B0DD6">
                  <wp:extent cx="1035011" cy="1828800"/>
                  <wp:effectExtent l="19050" t="0" r="0" b="0"/>
                  <wp:docPr id="66" name="Picture 14" descr="IMG-20210307-WA004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307-WA0047 (1).jpg"/>
                          <pic:cNvPicPr/>
                        </pic:nvPicPr>
                        <pic:blipFill>
                          <a:blip r:embed="rId71" cstate="print"/>
                          <a:stretch>
                            <a:fillRect/>
                          </a:stretch>
                        </pic:blipFill>
                        <pic:spPr>
                          <a:xfrm>
                            <a:off x="0" y="0"/>
                            <a:ext cx="1035011" cy="1828800"/>
                          </a:xfrm>
                          <a:prstGeom prst="rect">
                            <a:avLst/>
                          </a:prstGeom>
                        </pic:spPr>
                      </pic:pic>
                    </a:graphicData>
                  </a:graphic>
                </wp:inline>
              </w:drawing>
            </w:r>
          </w:p>
          <w:p w14:paraId="0578DCEA" w14:textId="77777777" w:rsidR="00685653" w:rsidRDefault="00685653" w:rsidP="001B1C15">
            <w:pPr>
              <w:rPr>
                <w:rFonts w:ascii="Times New Roman" w:hAnsi="Times New Roman" w:cs="Times New Roman"/>
              </w:rPr>
            </w:pPr>
          </w:p>
        </w:tc>
      </w:tr>
    </w:tbl>
    <w:p w14:paraId="3A4774B9" w14:textId="77777777" w:rsidR="00685653" w:rsidRDefault="00685653" w:rsidP="00685653">
      <w:pPr>
        <w:rPr>
          <w:rFonts w:ascii="Times New Roman" w:hAnsi="Times New Roman" w:cs="Times New Roman"/>
          <w:b/>
        </w:rPr>
      </w:pPr>
    </w:p>
    <w:p w14:paraId="6255B399" w14:textId="77777777" w:rsidR="00685653" w:rsidRDefault="00685653" w:rsidP="00685653">
      <w:pPr>
        <w:rPr>
          <w:rFonts w:ascii="Times New Roman" w:hAnsi="Times New Roman" w:cs="Times New Roman"/>
          <w:b/>
        </w:rPr>
      </w:pPr>
      <w:r w:rsidRPr="00430F88">
        <w:rPr>
          <w:rFonts w:ascii="Times New Roman" w:hAnsi="Times New Roman" w:cs="Times New Roman"/>
          <w:b/>
        </w:rPr>
        <w:t>Community outreach program</w:t>
      </w:r>
    </w:p>
    <w:p w14:paraId="0CD7DEFC" w14:textId="77777777" w:rsidR="00685653" w:rsidRDefault="00685653" w:rsidP="00685653">
      <w:pPr>
        <w:rPr>
          <w:rFonts w:ascii="Times New Roman" w:hAnsi="Times New Roman" w:cs="Times New Roman"/>
        </w:rPr>
      </w:pPr>
      <w:r>
        <w:rPr>
          <w:rFonts w:ascii="Times New Roman" w:hAnsi="Times New Roman" w:cs="Times New Roman"/>
        </w:rPr>
        <w:t xml:space="preserve">To cultivate community service attitude, students were directed to organize programs in their locality and spread positive message for kids. Volunteers visited local </w:t>
      </w:r>
      <w:proofErr w:type="spellStart"/>
      <w:r>
        <w:rPr>
          <w:rFonts w:ascii="Times New Roman" w:hAnsi="Times New Roman" w:cs="Times New Roman"/>
        </w:rPr>
        <w:t>Angnavadi</w:t>
      </w:r>
      <w:proofErr w:type="spellEnd"/>
      <w:r>
        <w:rPr>
          <w:rFonts w:ascii="Times New Roman" w:hAnsi="Times New Roman" w:cs="Times New Roman"/>
        </w:rPr>
        <w:t xml:space="preserve"> or clubs and organized different programs. Prices were distributed for winners. Fund for the programs were arranged by NSS units. NSS PO gave all directions to organize such events. </w:t>
      </w:r>
    </w:p>
    <w:tbl>
      <w:tblPr>
        <w:tblStyle w:val="TableGrid"/>
        <w:tblW w:w="0" w:type="auto"/>
        <w:tblLook w:val="04A0" w:firstRow="1" w:lastRow="0" w:firstColumn="1" w:lastColumn="0" w:noHBand="0" w:noVBand="1"/>
      </w:tblPr>
      <w:tblGrid>
        <w:gridCol w:w="4621"/>
        <w:gridCol w:w="4729"/>
      </w:tblGrid>
      <w:tr w:rsidR="00685653" w14:paraId="4CEB356B" w14:textId="77777777" w:rsidTr="001B1C15">
        <w:tc>
          <w:tcPr>
            <w:tcW w:w="4788" w:type="dxa"/>
          </w:tcPr>
          <w:p w14:paraId="50921A53" w14:textId="77777777" w:rsidR="00685653" w:rsidRDefault="00685653" w:rsidP="001B1C15">
            <w:pPr>
              <w:rPr>
                <w:rFonts w:ascii="Times New Roman" w:hAnsi="Times New Roman" w:cs="Times New Roman"/>
              </w:rPr>
            </w:pPr>
            <w:r>
              <w:rPr>
                <w:rFonts w:ascii="Times New Roman" w:hAnsi="Times New Roman" w:cs="Times New Roman"/>
                <w:noProof/>
              </w:rPr>
              <w:drawing>
                <wp:inline distT="0" distB="0" distL="0" distR="0" wp14:anchorId="175EC806" wp14:editId="2A2C5CA2">
                  <wp:extent cx="3962400" cy="1828800"/>
                  <wp:effectExtent l="19050" t="0" r="0" b="0"/>
                  <wp:docPr id="67" name="Picture 15" descr="IMG-20210225-WA05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25-WA0522 (1).jpg"/>
                          <pic:cNvPicPr/>
                        </pic:nvPicPr>
                        <pic:blipFill>
                          <a:blip r:embed="rId72"/>
                          <a:stretch>
                            <a:fillRect/>
                          </a:stretch>
                        </pic:blipFill>
                        <pic:spPr>
                          <a:xfrm>
                            <a:off x="0" y="0"/>
                            <a:ext cx="3962400" cy="1828800"/>
                          </a:xfrm>
                          <a:prstGeom prst="rect">
                            <a:avLst/>
                          </a:prstGeom>
                        </pic:spPr>
                      </pic:pic>
                    </a:graphicData>
                  </a:graphic>
                </wp:inline>
              </w:drawing>
            </w:r>
          </w:p>
          <w:p w14:paraId="1008C583" w14:textId="77777777" w:rsidR="00685653" w:rsidRDefault="00685653" w:rsidP="001B1C15">
            <w:pPr>
              <w:rPr>
                <w:rFonts w:ascii="Times New Roman" w:hAnsi="Times New Roman" w:cs="Times New Roman"/>
              </w:rPr>
            </w:pPr>
          </w:p>
        </w:tc>
        <w:tc>
          <w:tcPr>
            <w:tcW w:w="4788" w:type="dxa"/>
          </w:tcPr>
          <w:p w14:paraId="3B8DE086" w14:textId="77777777" w:rsidR="00685653" w:rsidRDefault="00685653" w:rsidP="001B1C15">
            <w:pPr>
              <w:rPr>
                <w:rFonts w:ascii="Times New Roman" w:hAnsi="Times New Roman" w:cs="Times New Roman"/>
              </w:rPr>
            </w:pPr>
            <w:r>
              <w:rPr>
                <w:rFonts w:ascii="Times New Roman" w:hAnsi="Times New Roman" w:cs="Times New Roman"/>
                <w:noProof/>
              </w:rPr>
              <w:drawing>
                <wp:inline distT="0" distB="0" distL="0" distR="0" wp14:anchorId="02EA6D26" wp14:editId="766A0A6A">
                  <wp:extent cx="4061107" cy="1828800"/>
                  <wp:effectExtent l="19050" t="0" r="0" b="0"/>
                  <wp:docPr id="68" name="Picture 16" descr="IMG-20210225-WA054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25-WA0546 (1).jpg"/>
                          <pic:cNvPicPr/>
                        </pic:nvPicPr>
                        <pic:blipFill>
                          <a:blip r:embed="rId73"/>
                          <a:stretch>
                            <a:fillRect/>
                          </a:stretch>
                        </pic:blipFill>
                        <pic:spPr>
                          <a:xfrm>
                            <a:off x="0" y="0"/>
                            <a:ext cx="4061107" cy="1828800"/>
                          </a:xfrm>
                          <a:prstGeom prst="rect">
                            <a:avLst/>
                          </a:prstGeom>
                        </pic:spPr>
                      </pic:pic>
                    </a:graphicData>
                  </a:graphic>
                </wp:inline>
              </w:drawing>
            </w:r>
          </w:p>
        </w:tc>
      </w:tr>
      <w:tr w:rsidR="00685653" w14:paraId="4EDFB86C" w14:textId="77777777" w:rsidTr="001B1C15">
        <w:tc>
          <w:tcPr>
            <w:tcW w:w="4788" w:type="dxa"/>
          </w:tcPr>
          <w:p w14:paraId="766D214F" w14:textId="77777777" w:rsidR="00685653" w:rsidRDefault="00685653" w:rsidP="001B1C15">
            <w:pPr>
              <w:rPr>
                <w:rFonts w:ascii="Times New Roman" w:hAnsi="Times New Roman" w:cs="Times New Roman"/>
              </w:rPr>
            </w:pPr>
            <w:r>
              <w:rPr>
                <w:rFonts w:ascii="Times New Roman" w:hAnsi="Times New Roman" w:cs="Times New Roman"/>
                <w:noProof/>
              </w:rPr>
              <w:drawing>
                <wp:inline distT="0" distB="0" distL="0" distR="0" wp14:anchorId="5D1E8CE1" wp14:editId="780F74C4">
                  <wp:extent cx="2438400" cy="1828800"/>
                  <wp:effectExtent l="19050" t="0" r="0" b="0"/>
                  <wp:docPr id="69" name="Picture 17" descr="IMG-20210302-WA037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302-WA0377 (1).jpg"/>
                          <pic:cNvPicPr/>
                        </pic:nvPicPr>
                        <pic:blipFill>
                          <a:blip r:embed="rId74" cstate="print"/>
                          <a:stretch>
                            <a:fillRect/>
                          </a:stretch>
                        </pic:blipFill>
                        <pic:spPr>
                          <a:xfrm>
                            <a:off x="0" y="0"/>
                            <a:ext cx="2438400" cy="1828800"/>
                          </a:xfrm>
                          <a:prstGeom prst="rect">
                            <a:avLst/>
                          </a:prstGeom>
                        </pic:spPr>
                      </pic:pic>
                    </a:graphicData>
                  </a:graphic>
                </wp:inline>
              </w:drawing>
            </w:r>
          </w:p>
        </w:tc>
        <w:tc>
          <w:tcPr>
            <w:tcW w:w="4788" w:type="dxa"/>
          </w:tcPr>
          <w:p w14:paraId="53A3D2ED" w14:textId="77777777" w:rsidR="00685653" w:rsidRDefault="00685653" w:rsidP="001B1C15">
            <w:pPr>
              <w:rPr>
                <w:rFonts w:ascii="Times New Roman" w:hAnsi="Times New Roman" w:cs="Times New Roman"/>
              </w:rPr>
            </w:pPr>
            <w:r>
              <w:rPr>
                <w:rFonts w:ascii="Times New Roman" w:hAnsi="Times New Roman" w:cs="Times New Roman"/>
                <w:noProof/>
              </w:rPr>
              <w:drawing>
                <wp:inline distT="0" distB="0" distL="0" distR="0" wp14:anchorId="03FF8C07" wp14:editId="7DAB8FBA">
                  <wp:extent cx="3251200" cy="1828800"/>
                  <wp:effectExtent l="19050" t="0" r="6350" b="0"/>
                  <wp:docPr id="70" name="Picture 18" descr="IMG-20210302-WA037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302-WA0378 (1).jpg"/>
                          <pic:cNvPicPr/>
                        </pic:nvPicPr>
                        <pic:blipFill>
                          <a:blip r:embed="rId75"/>
                          <a:stretch>
                            <a:fillRect/>
                          </a:stretch>
                        </pic:blipFill>
                        <pic:spPr>
                          <a:xfrm>
                            <a:off x="0" y="0"/>
                            <a:ext cx="3251200" cy="1828800"/>
                          </a:xfrm>
                          <a:prstGeom prst="rect">
                            <a:avLst/>
                          </a:prstGeom>
                        </pic:spPr>
                      </pic:pic>
                    </a:graphicData>
                  </a:graphic>
                </wp:inline>
              </w:drawing>
            </w:r>
          </w:p>
        </w:tc>
      </w:tr>
    </w:tbl>
    <w:p w14:paraId="77B2D768" w14:textId="77777777" w:rsidR="00685653" w:rsidRDefault="00685653" w:rsidP="00685653">
      <w:pPr>
        <w:rPr>
          <w:rFonts w:ascii="Times New Roman" w:hAnsi="Times New Roman" w:cs="Times New Roman"/>
        </w:rPr>
      </w:pPr>
    </w:p>
    <w:p w14:paraId="22FE9842" w14:textId="77777777" w:rsidR="00685653" w:rsidRDefault="00685653" w:rsidP="00685653">
      <w:pPr>
        <w:rPr>
          <w:rFonts w:ascii="Times New Roman" w:hAnsi="Times New Roman" w:cs="Times New Roman"/>
        </w:rPr>
      </w:pPr>
    </w:p>
    <w:p w14:paraId="1C23EFF9" w14:textId="77777777" w:rsidR="00685653" w:rsidRDefault="00685653" w:rsidP="00685653">
      <w:pPr>
        <w:rPr>
          <w:rFonts w:ascii="Times New Roman" w:hAnsi="Times New Roman" w:cs="Times New Roman"/>
          <w:b/>
        </w:rPr>
      </w:pPr>
      <w:r w:rsidRPr="00B66A5C">
        <w:rPr>
          <w:rFonts w:ascii="Times New Roman" w:hAnsi="Times New Roman" w:cs="Times New Roman"/>
          <w:b/>
        </w:rPr>
        <w:t>Women’s day celebration</w:t>
      </w:r>
    </w:p>
    <w:p w14:paraId="29B9EEB0" w14:textId="77777777" w:rsidR="00685653" w:rsidRDefault="00685653" w:rsidP="00685653">
      <w:pPr>
        <w:rPr>
          <w:rFonts w:ascii="Times New Roman" w:hAnsi="Times New Roman" w:cs="Times New Roman"/>
        </w:rPr>
      </w:pPr>
      <w:r w:rsidRPr="00B66A5C">
        <w:rPr>
          <w:rFonts w:ascii="Times New Roman" w:hAnsi="Times New Roman" w:cs="Times New Roman"/>
        </w:rPr>
        <w:lastRenderedPageBreak/>
        <w:t xml:space="preserve">NSS unit has organized various </w:t>
      </w:r>
      <w:proofErr w:type="spellStart"/>
      <w:r w:rsidRPr="00B66A5C">
        <w:rPr>
          <w:rFonts w:ascii="Times New Roman" w:hAnsi="Times New Roman" w:cs="Times New Roman"/>
        </w:rPr>
        <w:t>programe</w:t>
      </w:r>
      <w:proofErr w:type="spellEnd"/>
      <w:r w:rsidRPr="00B66A5C">
        <w:rPr>
          <w:rFonts w:ascii="Times New Roman" w:hAnsi="Times New Roman" w:cs="Times New Roman"/>
        </w:rPr>
        <w:t xml:space="preserve"> in connection with women’s day. Portrait drawing competition was organized </w:t>
      </w:r>
      <w:r>
        <w:rPr>
          <w:rFonts w:ascii="Times New Roman" w:hAnsi="Times New Roman" w:cs="Times New Roman"/>
        </w:rPr>
        <w:t xml:space="preserve">at </w:t>
      </w:r>
      <w:r w:rsidRPr="00B66A5C">
        <w:rPr>
          <w:rFonts w:ascii="Times New Roman" w:hAnsi="Times New Roman" w:cs="Times New Roman"/>
        </w:rPr>
        <w:t>college level, prices were given to the winners</w:t>
      </w:r>
    </w:p>
    <w:p w14:paraId="5D069780" w14:textId="77777777" w:rsidR="00685653" w:rsidRPr="00B66A5C" w:rsidRDefault="00685653" w:rsidP="00685653">
      <w:pPr>
        <w:rPr>
          <w:rFonts w:ascii="Times New Roman" w:hAnsi="Times New Roman" w:cs="Times New Roman"/>
        </w:rPr>
      </w:pPr>
      <w:r>
        <w:rPr>
          <w:rFonts w:ascii="Times New Roman" w:hAnsi="Times New Roman" w:cs="Times New Roman"/>
          <w:noProof/>
        </w:rPr>
        <w:drawing>
          <wp:inline distT="0" distB="0" distL="0" distR="0" wp14:anchorId="39B5D2B3" wp14:editId="0F60E7E2">
            <wp:extent cx="2743200" cy="2743200"/>
            <wp:effectExtent l="19050" t="0" r="0" b="0"/>
            <wp:docPr id="71" name="Picture 19" descr="IMG-20210314-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314-WA0016.jpg"/>
                    <pic:cNvPicPr/>
                  </pic:nvPicPr>
                  <pic:blipFill>
                    <a:blip r:embed="rId76"/>
                    <a:stretch>
                      <a:fillRect/>
                    </a:stretch>
                  </pic:blipFill>
                  <pic:spPr>
                    <a:xfrm>
                      <a:off x="0" y="0"/>
                      <a:ext cx="2743200" cy="2743200"/>
                    </a:xfrm>
                    <a:prstGeom prst="rect">
                      <a:avLst/>
                    </a:prstGeom>
                  </pic:spPr>
                </pic:pic>
              </a:graphicData>
            </a:graphic>
          </wp:inline>
        </w:drawing>
      </w:r>
    </w:p>
    <w:p w14:paraId="60EEE0DD" w14:textId="77777777" w:rsidR="00685653" w:rsidRPr="00C31342" w:rsidRDefault="00685653" w:rsidP="00685653">
      <w:pPr>
        <w:rPr>
          <w:rFonts w:ascii="Times New Roman" w:hAnsi="Times New Roman" w:cs="Times New Roman"/>
          <w:b/>
        </w:rPr>
      </w:pPr>
      <w:r w:rsidRPr="00C31342">
        <w:rPr>
          <w:rFonts w:ascii="Times New Roman" w:hAnsi="Times New Roman" w:cs="Times New Roman"/>
          <w:b/>
        </w:rPr>
        <w:t>Fund collection for House Project of NSS Kozhikode district cell</w:t>
      </w:r>
    </w:p>
    <w:p w14:paraId="4735768C" w14:textId="77777777" w:rsidR="00685653" w:rsidRPr="00C31342" w:rsidRDefault="00685653" w:rsidP="00685653">
      <w:pPr>
        <w:ind w:firstLine="720"/>
        <w:rPr>
          <w:rFonts w:ascii="Times New Roman" w:hAnsi="Times New Roman" w:cs="Times New Roman"/>
        </w:rPr>
      </w:pPr>
      <w:r w:rsidRPr="00C31342">
        <w:rPr>
          <w:rFonts w:ascii="Times New Roman" w:hAnsi="Times New Roman" w:cs="Times New Roman"/>
        </w:rPr>
        <w:t>College unit NSS Organized major fund collection in Kozhikode town for the house project of district NSS cell.  Twenty students participated in the program and collected more than 15000/- rupees.</w:t>
      </w:r>
    </w:p>
    <w:p w14:paraId="6911A0CA" w14:textId="77777777" w:rsidR="00685653" w:rsidRPr="00C31342" w:rsidRDefault="00685653" w:rsidP="00685653">
      <w:pPr>
        <w:rPr>
          <w:rFonts w:ascii="Times New Roman" w:hAnsi="Times New Roman" w:cs="Times New Roman"/>
        </w:rPr>
      </w:pPr>
      <w:r w:rsidRPr="00C31342">
        <w:rPr>
          <w:rFonts w:ascii="Times New Roman" w:hAnsi="Times New Roman" w:cs="Times New Roman"/>
          <w:noProof/>
        </w:rPr>
        <w:drawing>
          <wp:inline distT="0" distB="0" distL="0" distR="0" wp14:anchorId="13AC8E30" wp14:editId="5DD78D0B">
            <wp:extent cx="4505435" cy="1920240"/>
            <wp:effectExtent l="19050" t="0" r="9415" b="0"/>
            <wp:docPr id="72" name="Picture 5" descr="IMG-20210407-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07-WA0036.jpg"/>
                    <pic:cNvPicPr/>
                  </pic:nvPicPr>
                  <pic:blipFill>
                    <a:blip r:embed="rId77"/>
                    <a:srcRect t="30917" b="12367"/>
                    <a:stretch>
                      <a:fillRect/>
                    </a:stretch>
                  </pic:blipFill>
                  <pic:spPr>
                    <a:xfrm>
                      <a:off x="0" y="0"/>
                      <a:ext cx="4505435" cy="1920240"/>
                    </a:xfrm>
                    <a:prstGeom prst="rect">
                      <a:avLst/>
                    </a:prstGeom>
                  </pic:spPr>
                </pic:pic>
              </a:graphicData>
            </a:graphic>
          </wp:inline>
        </w:drawing>
      </w:r>
    </w:p>
    <w:p w14:paraId="64524D9B" w14:textId="77777777" w:rsidR="00685653" w:rsidRPr="00C31342" w:rsidRDefault="00685653" w:rsidP="00685653">
      <w:pPr>
        <w:rPr>
          <w:rFonts w:ascii="Times New Roman" w:hAnsi="Times New Roman" w:cs="Times New Roman"/>
          <w:b/>
        </w:rPr>
      </w:pPr>
      <w:r w:rsidRPr="00C31342">
        <w:rPr>
          <w:rFonts w:ascii="Times New Roman" w:hAnsi="Times New Roman" w:cs="Times New Roman"/>
          <w:b/>
        </w:rPr>
        <w:t>Blood donation awareness program</w:t>
      </w:r>
    </w:p>
    <w:p w14:paraId="4478268C" w14:textId="77777777" w:rsidR="00685653" w:rsidRPr="00C31342" w:rsidRDefault="00685653" w:rsidP="00685653">
      <w:pPr>
        <w:ind w:firstLine="720"/>
        <w:rPr>
          <w:rFonts w:ascii="Times New Roman" w:hAnsi="Times New Roman" w:cs="Times New Roman"/>
        </w:rPr>
      </w:pPr>
      <w:r w:rsidRPr="00C31342">
        <w:rPr>
          <w:rFonts w:ascii="Times New Roman" w:hAnsi="Times New Roman" w:cs="Times New Roman"/>
        </w:rPr>
        <w:t xml:space="preserve">In the covid pandemic there is acute shortage of blood in blood banks of various hospitals, understanding this </w:t>
      </w:r>
      <w:proofErr w:type="spellStart"/>
      <w:r w:rsidRPr="00C31342">
        <w:rPr>
          <w:rFonts w:ascii="Times New Roman" w:hAnsi="Times New Roman" w:cs="Times New Roman"/>
        </w:rPr>
        <w:t>suitation</w:t>
      </w:r>
      <w:proofErr w:type="spellEnd"/>
      <w:r w:rsidRPr="00C31342">
        <w:rPr>
          <w:rFonts w:ascii="Times New Roman" w:hAnsi="Times New Roman" w:cs="Times New Roman"/>
        </w:rPr>
        <w:t xml:space="preserve"> NSS unit organized blood donation awareness </w:t>
      </w:r>
      <w:proofErr w:type="spellStart"/>
      <w:r w:rsidRPr="00C31342">
        <w:rPr>
          <w:rFonts w:ascii="Times New Roman" w:hAnsi="Times New Roman" w:cs="Times New Roman"/>
        </w:rPr>
        <w:t>programme</w:t>
      </w:r>
      <w:proofErr w:type="spellEnd"/>
      <w:r w:rsidRPr="00C31342">
        <w:rPr>
          <w:rFonts w:ascii="Times New Roman" w:hAnsi="Times New Roman" w:cs="Times New Roman"/>
        </w:rPr>
        <w:t xml:space="preserve"> and blood donation camp in association with </w:t>
      </w:r>
      <w:proofErr w:type="spellStart"/>
      <w:r w:rsidRPr="00C31342">
        <w:rPr>
          <w:rFonts w:ascii="Times New Roman" w:hAnsi="Times New Roman" w:cs="Times New Roman"/>
        </w:rPr>
        <w:t>Kottaparamb</w:t>
      </w:r>
      <w:proofErr w:type="spellEnd"/>
      <w:r w:rsidRPr="00C31342">
        <w:rPr>
          <w:rFonts w:ascii="Times New Roman" w:hAnsi="Times New Roman" w:cs="Times New Roman"/>
        </w:rPr>
        <w:t xml:space="preserve"> Govt Hospital</w:t>
      </w:r>
    </w:p>
    <w:p w14:paraId="506BB0A2" w14:textId="77777777" w:rsidR="00685653" w:rsidRPr="00C31342" w:rsidRDefault="00685653" w:rsidP="00685653">
      <w:pPr>
        <w:rPr>
          <w:rFonts w:ascii="Times New Roman" w:hAnsi="Times New Roman" w:cs="Times New Roman"/>
          <w:b/>
        </w:rPr>
      </w:pPr>
    </w:p>
    <w:p w14:paraId="4E6426A5" w14:textId="77777777" w:rsidR="00685653" w:rsidRPr="00C31342" w:rsidRDefault="00685653" w:rsidP="00685653">
      <w:pPr>
        <w:rPr>
          <w:rFonts w:ascii="Times New Roman" w:hAnsi="Times New Roman" w:cs="Times New Roman"/>
          <w:b/>
        </w:rPr>
      </w:pPr>
    </w:p>
    <w:p w14:paraId="732B6214" w14:textId="77777777" w:rsidR="00685653" w:rsidRPr="00C31342" w:rsidRDefault="00685653" w:rsidP="00685653">
      <w:pPr>
        <w:rPr>
          <w:rFonts w:ascii="Times New Roman" w:hAnsi="Times New Roman" w:cs="Times New Roman"/>
          <w:b/>
        </w:rPr>
      </w:pPr>
      <w:r w:rsidRPr="00C31342">
        <w:rPr>
          <w:rFonts w:ascii="Times New Roman" w:hAnsi="Times New Roman" w:cs="Times New Roman"/>
          <w:b/>
          <w:noProof/>
        </w:rPr>
        <w:lastRenderedPageBreak/>
        <w:drawing>
          <wp:inline distT="0" distB="0" distL="0" distR="0" wp14:anchorId="314AD562" wp14:editId="1EE8EA25">
            <wp:extent cx="2303188" cy="2743200"/>
            <wp:effectExtent l="19050" t="0" r="1862" b="0"/>
            <wp:docPr id="73" name="Picture 20" descr="IMG-20210415-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15-WA0033.jpg"/>
                    <pic:cNvPicPr/>
                  </pic:nvPicPr>
                  <pic:blipFill>
                    <a:blip r:embed="rId78" cstate="print"/>
                    <a:stretch>
                      <a:fillRect/>
                    </a:stretch>
                  </pic:blipFill>
                  <pic:spPr>
                    <a:xfrm>
                      <a:off x="0" y="0"/>
                      <a:ext cx="2303188" cy="2743200"/>
                    </a:xfrm>
                    <a:prstGeom prst="rect">
                      <a:avLst/>
                    </a:prstGeom>
                  </pic:spPr>
                </pic:pic>
              </a:graphicData>
            </a:graphic>
          </wp:inline>
        </w:drawing>
      </w:r>
    </w:p>
    <w:p w14:paraId="625E86CF" w14:textId="77777777" w:rsidR="00685653" w:rsidRPr="00C31342" w:rsidRDefault="00685653" w:rsidP="00685653">
      <w:pPr>
        <w:rPr>
          <w:rFonts w:ascii="Times New Roman" w:hAnsi="Times New Roman" w:cs="Times New Roman"/>
          <w:b/>
        </w:rPr>
      </w:pPr>
    </w:p>
    <w:p w14:paraId="5F66A29E" w14:textId="77777777" w:rsidR="00685653" w:rsidRPr="00C31342" w:rsidRDefault="00685653" w:rsidP="00685653">
      <w:pPr>
        <w:rPr>
          <w:rFonts w:ascii="Times New Roman" w:hAnsi="Times New Roman" w:cs="Times New Roman"/>
          <w:b/>
        </w:rPr>
      </w:pPr>
      <w:r w:rsidRPr="00C31342">
        <w:rPr>
          <w:rFonts w:ascii="Times New Roman" w:hAnsi="Times New Roman" w:cs="Times New Roman"/>
          <w:b/>
        </w:rPr>
        <w:t xml:space="preserve">Covid 19Vaccine Registration Help desk and </w:t>
      </w:r>
      <w:proofErr w:type="spellStart"/>
      <w:r w:rsidRPr="00C31342">
        <w:rPr>
          <w:rFonts w:ascii="Times New Roman" w:hAnsi="Times New Roman" w:cs="Times New Roman"/>
          <w:b/>
        </w:rPr>
        <w:t>Awarness</w:t>
      </w:r>
      <w:proofErr w:type="spellEnd"/>
      <w:r w:rsidRPr="00C31342">
        <w:rPr>
          <w:rFonts w:ascii="Times New Roman" w:hAnsi="Times New Roman" w:cs="Times New Roman"/>
          <w:b/>
        </w:rPr>
        <w:t xml:space="preserve"> program</w:t>
      </w:r>
    </w:p>
    <w:p w14:paraId="7F79650E" w14:textId="77777777" w:rsidR="00685653" w:rsidRPr="00C31342" w:rsidRDefault="00685653" w:rsidP="00685653">
      <w:pPr>
        <w:ind w:firstLine="720"/>
        <w:rPr>
          <w:rFonts w:ascii="Times New Roman" w:hAnsi="Times New Roman" w:cs="Times New Roman"/>
        </w:rPr>
      </w:pPr>
      <w:r w:rsidRPr="00C31342">
        <w:rPr>
          <w:rFonts w:ascii="Times New Roman" w:hAnsi="Times New Roman" w:cs="Times New Roman"/>
        </w:rPr>
        <w:t xml:space="preserve">Our NSS unit opened a help desk for public to help them for registering for vaccination. Large numbers of public sought our help for registering vaccination. NSS unit actively participated for vaccine challenge campaign of Govt of </w:t>
      </w:r>
      <w:proofErr w:type="gramStart"/>
      <w:r w:rsidRPr="00C31342">
        <w:rPr>
          <w:rFonts w:ascii="Times New Roman" w:hAnsi="Times New Roman" w:cs="Times New Roman"/>
        </w:rPr>
        <w:t>Kerala .</w:t>
      </w:r>
      <w:proofErr w:type="gramEnd"/>
    </w:p>
    <w:p w14:paraId="6F26CC3C" w14:textId="77777777" w:rsidR="00685653" w:rsidRPr="00C31342" w:rsidRDefault="00685653" w:rsidP="00685653">
      <w:pPr>
        <w:rPr>
          <w:rFonts w:ascii="Times New Roman" w:hAnsi="Times New Roman" w:cs="Times New Roman"/>
        </w:rPr>
      </w:pPr>
      <w:r w:rsidRPr="00C31342">
        <w:rPr>
          <w:rFonts w:ascii="Times New Roman" w:hAnsi="Times New Roman" w:cs="Times New Roman"/>
          <w:noProof/>
        </w:rPr>
        <w:drawing>
          <wp:inline distT="0" distB="0" distL="0" distR="0" wp14:anchorId="686B433D" wp14:editId="75FF6508">
            <wp:extent cx="2743200" cy="2743200"/>
            <wp:effectExtent l="19050" t="0" r="0" b="0"/>
            <wp:docPr id="74" name="Picture 21" descr="IMG-2021042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25-WA0009.jpg"/>
                    <pic:cNvPicPr/>
                  </pic:nvPicPr>
                  <pic:blipFill>
                    <a:blip r:embed="rId79"/>
                    <a:stretch>
                      <a:fillRect/>
                    </a:stretch>
                  </pic:blipFill>
                  <pic:spPr>
                    <a:xfrm>
                      <a:off x="0" y="0"/>
                      <a:ext cx="2743200" cy="2743200"/>
                    </a:xfrm>
                    <a:prstGeom prst="rect">
                      <a:avLst/>
                    </a:prstGeom>
                  </pic:spPr>
                </pic:pic>
              </a:graphicData>
            </a:graphic>
          </wp:inline>
        </w:drawing>
      </w:r>
      <w:r w:rsidRPr="00C31342">
        <w:rPr>
          <w:rFonts w:ascii="Times New Roman" w:hAnsi="Times New Roman" w:cs="Times New Roman"/>
          <w:noProof/>
        </w:rPr>
        <w:drawing>
          <wp:inline distT="0" distB="0" distL="0" distR="0" wp14:anchorId="61D3D6FF" wp14:editId="16EBCE7B">
            <wp:extent cx="2743200" cy="2756105"/>
            <wp:effectExtent l="19050" t="0" r="0" b="0"/>
            <wp:docPr id="75" name="Picture 0" descr="IMG-20210505-WA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05-WA0131.jpg"/>
                    <pic:cNvPicPr/>
                  </pic:nvPicPr>
                  <pic:blipFill>
                    <a:blip r:embed="rId80" cstate="print"/>
                    <a:stretch>
                      <a:fillRect/>
                    </a:stretch>
                  </pic:blipFill>
                  <pic:spPr>
                    <a:xfrm>
                      <a:off x="0" y="0"/>
                      <a:ext cx="2743200" cy="2756105"/>
                    </a:xfrm>
                    <a:prstGeom prst="rect">
                      <a:avLst/>
                    </a:prstGeom>
                  </pic:spPr>
                </pic:pic>
              </a:graphicData>
            </a:graphic>
          </wp:inline>
        </w:drawing>
      </w:r>
    </w:p>
    <w:p w14:paraId="3E760744" w14:textId="77777777" w:rsidR="00685653" w:rsidRPr="00C31342" w:rsidRDefault="00685653" w:rsidP="00685653">
      <w:pPr>
        <w:rPr>
          <w:rFonts w:ascii="Times New Roman" w:hAnsi="Times New Roman" w:cs="Times New Roman"/>
          <w:b/>
        </w:rPr>
      </w:pPr>
    </w:p>
    <w:p w14:paraId="5101A414" w14:textId="77777777" w:rsidR="00685653" w:rsidRPr="00C31342" w:rsidRDefault="00685653" w:rsidP="00685653">
      <w:pPr>
        <w:rPr>
          <w:rFonts w:ascii="Times New Roman" w:hAnsi="Times New Roman" w:cs="Times New Roman"/>
          <w:b/>
          <w:noProof/>
        </w:rPr>
      </w:pPr>
    </w:p>
    <w:p w14:paraId="47006E14" w14:textId="77777777" w:rsidR="00685653" w:rsidRPr="00C31342" w:rsidRDefault="00685653" w:rsidP="00685653">
      <w:pPr>
        <w:rPr>
          <w:rFonts w:ascii="Times New Roman" w:hAnsi="Times New Roman" w:cs="Times New Roman"/>
          <w:b/>
        </w:rPr>
      </w:pPr>
      <w:r w:rsidRPr="00C31342">
        <w:rPr>
          <w:rFonts w:ascii="Times New Roman" w:hAnsi="Times New Roman" w:cs="Times New Roman"/>
          <w:b/>
          <w:noProof/>
        </w:rPr>
        <w:lastRenderedPageBreak/>
        <w:drawing>
          <wp:inline distT="0" distB="0" distL="0" distR="0" wp14:anchorId="6F5CEFFD" wp14:editId="5B6FBCA9">
            <wp:extent cx="1526551" cy="1828800"/>
            <wp:effectExtent l="19050" t="0" r="0" b="0"/>
            <wp:docPr id="76" name="Picture 2" descr="Screenshot_20210426_115034_com.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426_115034_com.whatsapp.jpg"/>
                    <pic:cNvPicPr/>
                  </pic:nvPicPr>
                  <pic:blipFill>
                    <a:blip r:embed="rId81" cstate="print"/>
                    <a:srcRect t="22222" b="22454"/>
                    <a:stretch>
                      <a:fillRect/>
                    </a:stretch>
                  </pic:blipFill>
                  <pic:spPr>
                    <a:xfrm>
                      <a:off x="0" y="0"/>
                      <a:ext cx="1526551" cy="1828800"/>
                    </a:xfrm>
                    <a:prstGeom prst="rect">
                      <a:avLst/>
                    </a:prstGeom>
                  </pic:spPr>
                </pic:pic>
              </a:graphicData>
            </a:graphic>
          </wp:inline>
        </w:drawing>
      </w:r>
      <w:r w:rsidRPr="00C31342">
        <w:rPr>
          <w:rFonts w:ascii="Times New Roman" w:hAnsi="Times New Roman" w:cs="Times New Roman"/>
          <w:b/>
          <w:noProof/>
        </w:rPr>
        <w:drawing>
          <wp:inline distT="0" distB="0" distL="0" distR="0" wp14:anchorId="68A5940E" wp14:editId="332DD62C">
            <wp:extent cx="1694593" cy="1828800"/>
            <wp:effectExtent l="19050" t="0" r="857" b="0"/>
            <wp:docPr id="77" name="Picture 0" descr="Screenshot_20210426_115020_com.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426_115020_com.whatsapp.jpg"/>
                    <pic:cNvPicPr/>
                  </pic:nvPicPr>
                  <pic:blipFill>
                    <a:blip r:embed="rId82" cstate="print"/>
                    <a:srcRect t="25810" b="24344"/>
                    <a:stretch>
                      <a:fillRect/>
                    </a:stretch>
                  </pic:blipFill>
                  <pic:spPr>
                    <a:xfrm>
                      <a:off x="0" y="0"/>
                      <a:ext cx="1694593" cy="1828800"/>
                    </a:xfrm>
                    <a:prstGeom prst="rect">
                      <a:avLst/>
                    </a:prstGeom>
                  </pic:spPr>
                </pic:pic>
              </a:graphicData>
            </a:graphic>
          </wp:inline>
        </w:drawing>
      </w:r>
      <w:r w:rsidRPr="00C31342">
        <w:rPr>
          <w:rFonts w:ascii="Times New Roman" w:hAnsi="Times New Roman" w:cs="Times New Roman"/>
          <w:b/>
          <w:noProof/>
        </w:rPr>
        <w:drawing>
          <wp:inline distT="0" distB="0" distL="0" distR="0" wp14:anchorId="007E1DD8" wp14:editId="014BA25E">
            <wp:extent cx="1771095" cy="1828800"/>
            <wp:effectExtent l="19050" t="0" r="555" b="0"/>
            <wp:docPr id="78" name="Picture 3" descr="Screenshot_20210426_115139_com.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426_115139_com.whatsapp.jpg"/>
                    <pic:cNvPicPr/>
                  </pic:nvPicPr>
                  <pic:blipFill>
                    <a:blip r:embed="rId83" cstate="print"/>
                    <a:srcRect t="26042" b="26273"/>
                    <a:stretch>
                      <a:fillRect/>
                    </a:stretch>
                  </pic:blipFill>
                  <pic:spPr>
                    <a:xfrm>
                      <a:off x="0" y="0"/>
                      <a:ext cx="1771095" cy="1828800"/>
                    </a:xfrm>
                    <a:prstGeom prst="rect">
                      <a:avLst/>
                    </a:prstGeom>
                  </pic:spPr>
                </pic:pic>
              </a:graphicData>
            </a:graphic>
          </wp:inline>
        </w:drawing>
      </w:r>
      <w:r w:rsidRPr="00C31342">
        <w:rPr>
          <w:rFonts w:ascii="Times New Roman" w:hAnsi="Times New Roman" w:cs="Times New Roman"/>
          <w:b/>
          <w:noProof/>
        </w:rPr>
        <w:drawing>
          <wp:inline distT="0" distB="0" distL="0" distR="0" wp14:anchorId="4DA09AC9" wp14:editId="255EDD8F">
            <wp:extent cx="1721280" cy="1828800"/>
            <wp:effectExtent l="19050" t="0" r="0" b="0"/>
            <wp:docPr id="79" name="Picture 4" descr="Screenshot_20210426_115144_com.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426_115144_com.whatsapp.jpg"/>
                    <pic:cNvPicPr/>
                  </pic:nvPicPr>
                  <pic:blipFill>
                    <a:blip r:embed="rId84" cstate="print"/>
                    <a:srcRect t="25116" b="25810"/>
                    <a:stretch>
                      <a:fillRect/>
                    </a:stretch>
                  </pic:blipFill>
                  <pic:spPr>
                    <a:xfrm>
                      <a:off x="0" y="0"/>
                      <a:ext cx="1721280" cy="1828800"/>
                    </a:xfrm>
                    <a:prstGeom prst="rect">
                      <a:avLst/>
                    </a:prstGeom>
                  </pic:spPr>
                </pic:pic>
              </a:graphicData>
            </a:graphic>
          </wp:inline>
        </w:drawing>
      </w:r>
      <w:r w:rsidRPr="00C31342">
        <w:rPr>
          <w:rFonts w:ascii="Times New Roman" w:hAnsi="Times New Roman" w:cs="Times New Roman"/>
          <w:b/>
          <w:noProof/>
        </w:rPr>
        <w:drawing>
          <wp:inline distT="0" distB="0" distL="0" distR="0" wp14:anchorId="43667B95" wp14:editId="4D9FEBA7">
            <wp:extent cx="1621536" cy="1828800"/>
            <wp:effectExtent l="19050" t="0" r="0" b="0"/>
            <wp:docPr id="80" name="Picture 6" descr="Screenshot_20210426_115203_com.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426_115203_com.whatsapp.jpg"/>
                    <pic:cNvPicPr/>
                  </pic:nvPicPr>
                  <pic:blipFill>
                    <a:blip r:embed="rId85" cstate="print"/>
                    <a:srcRect t="40625" b="7292"/>
                    <a:stretch>
                      <a:fillRect/>
                    </a:stretch>
                  </pic:blipFill>
                  <pic:spPr>
                    <a:xfrm>
                      <a:off x="0" y="0"/>
                      <a:ext cx="1621536" cy="1828800"/>
                    </a:xfrm>
                    <a:prstGeom prst="rect">
                      <a:avLst/>
                    </a:prstGeom>
                  </pic:spPr>
                </pic:pic>
              </a:graphicData>
            </a:graphic>
          </wp:inline>
        </w:drawing>
      </w:r>
      <w:r w:rsidRPr="00C31342">
        <w:rPr>
          <w:rFonts w:ascii="Times New Roman" w:hAnsi="Times New Roman" w:cs="Times New Roman"/>
          <w:b/>
          <w:noProof/>
        </w:rPr>
        <w:drawing>
          <wp:inline distT="0" distB="0" distL="0" distR="0" wp14:anchorId="0B204E6C" wp14:editId="716D3629">
            <wp:extent cx="1828800" cy="1826922"/>
            <wp:effectExtent l="19050" t="0" r="0" b="1878"/>
            <wp:docPr id="81" name="Picture 1" descr="Screenshot_20210426_115027_com.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426_115027_com.whatsapp.jpg"/>
                    <pic:cNvPicPr/>
                  </pic:nvPicPr>
                  <pic:blipFill>
                    <a:blip r:embed="rId86" cstate="print"/>
                    <a:srcRect t="34259" b="34259"/>
                    <a:stretch>
                      <a:fillRect/>
                    </a:stretch>
                  </pic:blipFill>
                  <pic:spPr>
                    <a:xfrm>
                      <a:off x="0" y="0"/>
                      <a:ext cx="1828800" cy="1826922"/>
                    </a:xfrm>
                    <a:prstGeom prst="rect">
                      <a:avLst/>
                    </a:prstGeom>
                  </pic:spPr>
                </pic:pic>
              </a:graphicData>
            </a:graphic>
          </wp:inline>
        </w:drawing>
      </w:r>
    </w:p>
    <w:p w14:paraId="768BD4CC" w14:textId="77777777" w:rsidR="00685653" w:rsidRPr="00C31342" w:rsidRDefault="00685653" w:rsidP="00685653">
      <w:pPr>
        <w:rPr>
          <w:rFonts w:ascii="Times New Roman" w:hAnsi="Times New Roman" w:cs="Times New Roman"/>
          <w:b/>
        </w:rPr>
      </w:pPr>
    </w:p>
    <w:p w14:paraId="6D6F86A6" w14:textId="77777777" w:rsidR="00685653" w:rsidRPr="00C31342" w:rsidRDefault="00685653" w:rsidP="00685653">
      <w:pPr>
        <w:rPr>
          <w:rFonts w:ascii="Times New Roman" w:hAnsi="Times New Roman" w:cs="Times New Roman"/>
          <w:b/>
        </w:rPr>
      </w:pPr>
    </w:p>
    <w:p w14:paraId="6A8D87E9" w14:textId="77777777" w:rsidR="00685653" w:rsidRPr="00C31342" w:rsidRDefault="00685653" w:rsidP="00685653">
      <w:pPr>
        <w:rPr>
          <w:rFonts w:ascii="Times New Roman" w:hAnsi="Times New Roman" w:cs="Times New Roman"/>
          <w:b/>
        </w:rPr>
      </w:pPr>
      <w:r w:rsidRPr="00C31342">
        <w:rPr>
          <w:rFonts w:ascii="Times New Roman" w:hAnsi="Times New Roman" w:cs="Times New Roman"/>
          <w:b/>
        </w:rPr>
        <w:t>Vishu and Ambedkar Jayandhi Celebration</w:t>
      </w:r>
    </w:p>
    <w:p w14:paraId="52A3EE5A" w14:textId="77777777" w:rsidR="00685653" w:rsidRPr="00C31342" w:rsidRDefault="00685653" w:rsidP="00685653">
      <w:pPr>
        <w:rPr>
          <w:rFonts w:ascii="Times New Roman" w:hAnsi="Times New Roman" w:cs="Times New Roman"/>
          <w:b/>
        </w:rPr>
      </w:pPr>
    </w:p>
    <w:p w14:paraId="75FBE46F" w14:textId="77777777" w:rsidR="00685653" w:rsidRPr="00C31342" w:rsidRDefault="00685653" w:rsidP="00685653">
      <w:pPr>
        <w:rPr>
          <w:rFonts w:ascii="Times New Roman" w:hAnsi="Times New Roman" w:cs="Times New Roman"/>
          <w:b/>
        </w:rPr>
      </w:pPr>
      <w:r w:rsidRPr="00C31342">
        <w:rPr>
          <w:rFonts w:ascii="Times New Roman" w:hAnsi="Times New Roman" w:cs="Times New Roman"/>
          <w:b/>
          <w:noProof/>
        </w:rPr>
        <w:drawing>
          <wp:inline distT="0" distB="0" distL="0" distR="0" wp14:anchorId="05C3B431" wp14:editId="3FE4617D">
            <wp:extent cx="1828800" cy="1828800"/>
            <wp:effectExtent l="19050" t="0" r="0" b="0"/>
            <wp:docPr id="82" name="Picture 22" descr="IMG-20210422-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22-WA0031.jpg"/>
                    <pic:cNvPicPr/>
                  </pic:nvPicPr>
                  <pic:blipFill>
                    <a:blip r:embed="rId87" cstate="print"/>
                    <a:stretch>
                      <a:fillRect/>
                    </a:stretch>
                  </pic:blipFill>
                  <pic:spPr>
                    <a:xfrm>
                      <a:off x="0" y="0"/>
                      <a:ext cx="1828800" cy="1828800"/>
                    </a:xfrm>
                    <a:prstGeom prst="rect">
                      <a:avLst/>
                    </a:prstGeom>
                  </pic:spPr>
                </pic:pic>
              </a:graphicData>
            </a:graphic>
          </wp:inline>
        </w:drawing>
      </w:r>
      <w:r w:rsidRPr="00C31342">
        <w:rPr>
          <w:rFonts w:ascii="Times New Roman" w:hAnsi="Times New Roman" w:cs="Times New Roman"/>
          <w:b/>
          <w:noProof/>
        </w:rPr>
        <w:drawing>
          <wp:inline distT="0" distB="0" distL="0" distR="0" wp14:anchorId="377CE043" wp14:editId="4CB43ABD">
            <wp:extent cx="1828800" cy="1828800"/>
            <wp:effectExtent l="19050" t="0" r="0" b="0"/>
            <wp:docPr id="83" name="Picture 23" descr="IMG-2021042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22-WA0032.jpg"/>
                    <pic:cNvPicPr/>
                  </pic:nvPicPr>
                  <pic:blipFill>
                    <a:blip r:embed="rId88" cstate="print"/>
                    <a:stretch>
                      <a:fillRect/>
                    </a:stretch>
                  </pic:blipFill>
                  <pic:spPr>
                    <a:xfrm>
                      <a:off x="0" y="0"/>
                      <a:ext cx="1828800" cy="1828800"/>
                    </a:xfrm>
                    <a:prstGeom prst="rect">
                      <a:avLst/>
                    </a:prstGeom>
                  </pic:spPr>
                </pic:pic>
              </a:graphicData>
            </a:graphic>
          </wp:inline>
        </w:drawing>
      </w:r>
    </w:p>
    <w:p w14:paraId="5B776C2F" w14:textId="77777777" w:rsidR="00685653" w:rsidRPr="00C31342" w:rsidRDefault="00685653" w:rsidP="00685653">
      <w:pPr>
        <w:rPr>
          <w:rFonts w:ascii="Times New Roman" w:hAnsi="Times New Roman" w:cs="Times New Roman"/>
          <w:b/>
        </w:rPr>
      </w:pPr>
      <w:r w:rsidRPr="00C31342">
        <w:rPr>
          <w:rFonts w:ascii="Times New Roman" w:hAnsi="Times New Roman" w:cs="Times New Roman"/>
          <w:b/>
        </w:rPr>
        <w:t xml:space="preserve">FUND RAISING FOR OUR FIENDS FATHER, </w:t>
      </w:r>
      <w:proofErr w:type="spellStart"/>
      <w:r w:rsidRPr="00C31342">
        <w:rPr>
          <w:rFonts w:ascii="Times New Roman" w:hAnsi="Times New Roman" w:cs="Times New Roman"/>
          <w:b/>
        </w:rPr>
        <w:t>Kaithang</w:t>
      </w:r>
      <w:proofErr w:type="spellEnd"/>
    </w:p>
    <w:p w14:paraId="0F7E3CA4" w14:textId="77777777" w:rsidR="00685653" w:rsidRPr="00C31342" w:rsidRDefault="00685653" w:rsidP="00685653">
      <w:pPr>
        <w:rPr>
          <w:rFonts w:ascii="Times New Roman" w:hAnsi="Times New Roman" w:cs="Times New Roman"/>
          <w:b/>
        </w:rPr>
      </w:pPr>
    </w:p>
    <w:p w14:paraId="78E912D3" w14:textId="77777777" w:rsidR="00685653" w:rsidRPr="00C31342" w:rsidRDefault="00685653" w:rsidP="00685653">
      <w:pPr>
        <w:ind w:firstLine="720"/>
        <w:rPr>
          <w:rFonts w:ascii="Times New Roman" w:hAnsi="Times New Roman" w:cs="Times New Roman"/>
        </w:rPr>
      </w:pPr>
      <w:r w:rsidRPr="00C31342">
        <w:rPr>
          <w:rFonts w:ascii="Times New Roman" w:hAnsi="Times New Roman" w:cs="Times New Roman"/>
        </w:rPr>
        <w:t xml:space="preserve">When the father our student second year mathematics was seriously </w:t>
      </w:r>
      <w:proofErr w:type="spellStart"/>
      <w:r w:rsidRPr="00C31342">
        <w:rPr>
          <w:rFonts w:ascii="Times New Roman" w:hAnsi="Times New Roman" w:cs="Times New Roman"/>
        </w:rPr>
        <w:t>illed</w:t>
      </w:r>
      <w:proofErr w:type="spellEnd"/>
      <w:r w:rsidRPr="00C31342">
        <w:rPr>
          <w:rFonts w:ascii="Times New Roman" w:hAnsi="Times New Roman" w:cs="Times New Roman"/>
        </w:rPr>
        <w:t xml:space="preserve"> and admitted in hospital for a critical surgery of cost 8 </w:t>
      </w:r>
      <w:proofErr w:type="gramStart"/>
      <w:r w:rsidRPr="00C31342">
        <w:rPr>
          <w:rFonts w:ascii="Times New Roman" w:hAnsi="Times New Roman" w:cs="Times New Roman"/>
        </w:rPr>
        <w:t>Lakhs  ,</w:t>
      </w:r>
      <w:proofErr w:type="gramEnd"/>
      <w:r w:rsidRPr="00C31342">
        <w:rPr>
          <w:rFonts w:ascii="Times New Roman" w:hAnsi="Times New Roman" w:cs="Times New Roman"/>
        </w:rPr>
        <w:t xml:space="preserve"> NSS collected alone 88000/- and with Pain and palliative another 30000/- total sum of 118000/- rupees and handed over </w:t>
      </w:r>
    </w:p>
    <w:p w14:paraId="20843226" w14:textId="77777777" w:rsidR="00685653" w:rsidRDefault="00685653" w:rsidP="00685653">
      <w:pPr>
        <w:rPr>
          <w:rFonts w:ascii="Times New Roman" w:hAnsi="Times New Roman" w:cs="Times New Roman"/>
        </w:rPr>
      </w:pPr>
      <w:r w:rsidRPr="00C31342">
        <w:rPr>
          <w:rFonts w:ascii="Times New Roman" w:hAnsi="Times New Roman" w:cs="Times New Roman"/>
          <w:noProof/>
        </w:rPr>
        <w:lastRenderedPageBreak/>
        <w:drawing>
          <wp:inline distT="0" distB="0" distL="0" distR="0" wp14:anchorId="393E3AAE" wp14:editId="235DECC5">
            <wp:extent cx="2741359" cy="2743200"/>
            <wp:effectExtent l="19050" t="0" r="1841" b="0"/>
            <wp:docPr id="84" name="Picture 1" descr="IMG-20210506-WA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06-WA0154.jpg"/>
                    <pic:cNvPicPr/>
                  </pic:nvPicPr>
                  <pic:blipFill>
                    <a:blip r:embed="rId89"/>
                    <a:stretch>
                      <a:fillRect/>
                    </a:stretch>
                  </pic:blipFill>
                  <pic:spPr>
                    <a:xfrm>
                      <a:off x="0" y="0"/>
                      <a:ext cx="2741359" cy="2743200"/>
                    </a:xfrm>
                    <a:prstGeom prst="rect">
                      <a:avLst/>
                    </a:prstGeom>
                  </pic:spPr>
                </pic:pic>
              </a:graphicData>
            </a:graphic>
          </wp:inline>
        </w:drawing>
      </w:r>
      <w:r w:rsidRPr="00C31342">
        <w:rPr>
          <w:rFonts w:ascii="Times New Roman" w:hAnsi="Times New Roman" w:cs="Times New Roman"/>
        </w:rPr>
        <w:t xml:space="preserve"> </w:t>
      </w:r>
    </w:p>
    <w:p w14:paraId="0A849B46" w14:textId="77777777" w:rsidR="00685653" w:rsidRPr="00C31342" w:rsidRDefault="00685653" w:rsidP="00685653">
      <w:pPr>
        <w:rPr>
          <w:rFonts w:ascii="Times New Roman" w:hAnsi="Times New Roman" w:cs="Times New Roman"/>
        </w:rPr>
      </w:pPr>
    </w:p>
    <w:p w14:paraId="1C457A23" w14:textId="77777777" w:rsidR="00F274A3" w:rsidRPr="006F4A91" w:rsidRDefault="00F274A3" w:rsidP="00F274A3">
      <w:pPr>
        <w:rPr>
          <w:rFonts w:ascii="Times New Roman" w:hAnsi="Times New Roman" w:cs="Times New Roman"/>
          <w:b/>
          <w:sz w:val="24"/>
          <w:szCs w:val="24"/>
        </w:rPr>
      </w:pPr>
      <w:proofErr w:type="spellStart"/>
      <w:r w:rsidRPr="006F4A91">
        <w:rPr>
          <w:rFonts w:ascii="Times New Roman" w:hAnsi="Times New Roman" w:cs="Times New Roman"/>
          <w:b/>
        </w:rPr>
        <w:t>Programe</w:t>
      </w:r>
      <w:proofErr w:type="spellEnd"/>
      <w:r w:rsidRPr="006F4A91">
        <w:rPr>
          <w:rFonts w:ascii="Times New Roman" w:hAnsi="Times New Roman" w:cs="Times New Roman"/>
          <w:b/>
        </w:rPr>
        <w:t xml:space="preserve"> officers </w:t>
      </w:r>
    </w:p>
    <w:p w14:paraId="306B62EA" w14:textId="77777777" w:rsidR="00F274A3" w:rsidRPr="006F4A91" w:rsidRDefault="00F274A3" w:rsidP="00F274A3">
      <w:pPr>
        <w:rPr>
          <w:rFonts w:ascii="Times New Roman" w:hAnsi="Times New Roman" w:cs="Times New Roman"/>
          <w:b/>
        </w:rPr>
      </w:pPr>
      <w:proofErr w:type="spellStart"/>
      <w:proofErr w:type="gramStart"/>
      <w:r w:rsidRPr="006F4A91">
        <w:rPr>
          <w:rFonts w:ascii="Times New Roman" w:hAnsi="Times New Roman" w:cs="Times New Roman"/>
          <w:b/>
        </w:rPr>
        <w:t>Dr.MUJEEB</w:t>
      </w:r>
      <w:proofErr w:type="spellEnd"/>
      <w:proofErr w:type="gramEnd"/>
      <w:r w:rsidRPr="006F4A91">
        <w:rPr>
          <w:rFonts w:ascii="Times New Roman" w:hAnsi="Times New Roman" w:cs="Times New Roman"/>
          <w:b/>
        </w:rPr>
        <w:t xml:space="preserve"> RAHMAN P (UNIT 17)</w:t>
      </w:r>
    </w:p>
    <w:p w14:paraId="22BE6873" w14:textId="77777777" w:rsidR="00F274A3" w:rsidRPr="006F4A91" w:rsidRDefault="00F274A3" w:rsidP="00F274A3">
      <w:pPr>
        <w:rPr>
          <w:rFonts w:ascii="Times New Roman" w:hAnsi="Times New Roman" w:cs="Times New Roman"/>
          <w:b/>
        </w:rPr>
      </w:pPr>
      <w:r w:rsidRPr="006F4A91">
        <w:rPr>
          <w:rFonts w:ascii="Times New Roman" w:hAnsi="Times New Roman" w:cs="Times New Roman"/>
          <w:b/>
        </w:rPr>
        <w:t>SUREGA (UNIT107)</w:t>
      </w:r>
    </w:p>
    <w:p w14:paraId="7DB9DB84" w14:textId="77777777" w:rsidR="00F274A3" w:rsidRPr="006F4A91" w:rsidRDefault="00F274A3" w:rsidP="00F274A3">
      <w:pPr>
        <w:jc w:val="right"/>
        <w:rPr>
          <w:rFonts w:ascii="Times New Roman" w:hAnsi="Times New Roman" w:cs="Times New Roman"/>
          <w:b/>
        </w:rPr>
      </w:pPr>
      <w:r w:rsidRPr="006F4A91">
        <w:rPr>
          <w:rFonts w:ascii="Times New Roman" w:hAnsi="Times New Roman" w:cs="Times New Roman"/>
          <w:b/>
        </w:rPr>
        <w:t>31/5/21</w:t>
      </w:r>
    </w:p>
    <w:p w14:paraId="5E274BB1" w14:textId="77777777" w:rsidR="00685653" w:rsidRPr="006F4A91" w:rsidRDefault="00F274A3" w:rsidP="006F4A91">
      <w:pPr>
        <w:jc w:val="right"/>
        <w:rPr>
          <w:rFonts w:ascii="Times New Roman" w:hAnsi="Times New Roman" w:cs="Times New Roman"/>
          <w:b/>
        </w:rPr>
      </w:pPr>
      <w:proofErr w:type="spellStart"/>
      <w:r w:rsidRPr="006F4A91">
        <w:rPr>
          <w:rFonts w:ascii="Times New Roman" w:hAnsi="Times New Roman" w:cs="Times New Roman"/>
          <w:b/>
        </w:rPr>
        <w:t>Meenchanda</w:t>
      </w:r>
      <w:proofErr w:type="spellEnd"/>
    </w:p>
    <w:sectPr w:rsidR="00685653" w:rsidRPr="006F4A91" w:rsidSect="00E50E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iberation Serif">
    <w:altName w:val="MS PMincho"/>
    <w:charset w:val="80"/>
    <w:family w:val="roman"/>
    <w:pitch w:val="variable"/>
  </w:font>
  <w:font w:name="WenQuanYi Micro Hei">
    <w:altName w:val="MS Mincho"/>
    <w:charset w:val="80"/>
    <w:family w:val="auto"/>
    <w:pitch w:val="variable"/>
  </w:font>
  <w:font w:name="Lohit Hindi">
    <w:altName w:val="MS Mincho"/>
    <w:charset w:val="80"/>
    <w:family w:val="auto"/>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2"/>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 w15:restartNumberingAfterBreak="0">
    <w:nsid w:val="00000003"/>
    <w:multiLevelType w:val="multilevel"/>
    <w:tmpl w:val="00000003"/>
    <w:name w:val="WW8Num3"/>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1D021771"/>
    <w:multiLevelType w:val="hybridMultilevel"/>
    <w:tmpl w:val="0B90055C"/>
    <w:lvl w:ilvl="0" w:tplc="10C0FA54">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79881255">
    <w:abstractNumId w:val="0"/>
  </w:num>
  <w:num w:numId="2" w16cid:durableId="1317413393">
    <w:abstractNumId w:val="2"/>
  </w:num>
  <w:num w:numId="3" w16cid:durableId="1609892987">
    <w:abstractNumId w:val="3"/>
  </w:num>
  <w:num w:numId="4" w16cid:durableId="5790194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736"/>
    <w:rsid w:val="00007BBA"/>
    <w:rsid w:val="00037F70"/>
    <w:rsid w:val="000D443C"/>
    <w:rsid w:val="003C57E8"/>
    <w:rsid w:val="004B3682"/>
    <w:rsid w:val="00545926"/>
    <w:rsid w:val="00645C9B"/>
    <w:rsid w:val="00685653"/>
    <w:rsid w:val="006F4A91"/>
    <w:rsid w:val="007E63D0"/>
    <w:rsid w:val="008954DB"/>
    <w:rsid w:val="008B0018"/>
    <w:rsid w:val="008D4955"/>
    <w:rsid w:val="009C7FEC"/>
    <w:rsid w:val="00B25736"/>
    <w:rsid w:val="00B57B0E"/>
    <w:rsid w:val="00B921A6"/>
    <w:rsid w:val="00BC453C"/>
    <w:rsid w:val="00D3347B"/>
    <w:rsid w:val="00E50E2D"/>
    <w:rsid w:val="00E6224B"/>
    <w:rsid w:val="00F1791E"/>
    <w:rsid w:val="00F274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FED62"/>
  <w15:docId w15:val="{8BE2CE22-ADD3-484F-9BA5-932E75C45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E2D"/>
  </w:style>
  <w:style w:type="paragraph" w:styleId="Heading2">
    <w:name w:val="heading 2"/>
    <w:basedOn w:val="Normal"/>
    <w:link w:val="Heading2Char"/>
    <w:uiPriority w:val="9"/>
    <w:qFormat/>
    <w:rsid w:val="00685653"/>
    <w:pPr>
      <w:spacing w:before="100" w:beforeAutospacing="1" w:after="100" w:afterAutospacing="1" w:line="240" w:lineRule="auto"/>
      <w:outlineLvl w:val="1"/>
    </w:pPr>
    <w:rPr>
      <w:rFonts w:ascii="Times New Roman" w:eastAsia="Times New Roman" w:hAnsi="Times New Roman" w:cs="Times New Roman"/>
      <w:b/>
      <w:bCs/>
      <w:sz w:val="36"/>
      <w:szCs w:val="36"/>
      <w:lang w:val="en-IN" w:eastAsia="en-IN" w:bidi="ml-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Contents">
    <w:name w:val="Table Contents"/>
    <w:basedOn w:val="Normal"/>
    <w:rsid w:val="00B25736"/>
    <w:pPr>
      <w:widowControl w:val="0"/>
      <w:suppressLineNumbers/>
      <w:suppressAutoHyphens/>
      <w:spacing w:after="0" w:line="240" w:lineRule="auto"/>
    </w:pPr>
    <w:rPr>
      <w:rFonts w:ascii="Liberation Serif" w:eastAsia="WenQuanYi Micro Hei" w:hAnsi="Liberation Serif" w:cs="Lohit Hindi"/>
      <w:kern w:val="1"/>
      <w:sz w:val="24"/>
      <w:szCs w:val="24"/>
      <w:lang w:val="en-IN" w:eastAsia="zh-CN" w:bidi="hi-IN"/>
    </w:rPr>
  </w:style>
  <w:style w:type="character" w:customStyle="1" w:styleId="Heading2Char">
    <w:name w:val="Heading 2 Char"/>
    <w:basedOn w:val="DefaultParagraphFont"/>
    <w:link w:val="Heading2"/>
    <w:uiPriority w:val="9"/>
    <w:rsid w:val="00685653"/>
    <w:rPr>
      <w:rFonts w:ascii="Times New Roman" w:eastAsia="Times New Roman" w:hAnsi="Times New Roman" w:cs="Times New Roman"/>
      <w:b/>
      <w:bCs/>
      <w:sz w:val="36"/>
      <w:szCs w:val="36"/>
      <w:lang w:val="en-IN" w:eastAsia="en-IN" w:bidi="ml-IN"/>
    </w:rPr>
  </w:style>
  <w:style w:type="paragraph" w:styleId="ListParagraph">
    <w:name w:val="List Paragraph"/>
    <w:basedOn w:val="Normal"/>
    <w:uiPriority w:val="34"/>
    <w:qFormat/>
    <w:rsid w:val="00685653"/>
    <w:pPr>
      <w:spacing w:after="160" w:line="259" w:lineRule="auto"/>
      <w:ind w:left="720"/>
      <w:contextualSpacing/>
    </w:pPr>
    <w:rPr>
      <w:rFonts w:eastAsiaTheme="minorHAnsi"/>
      <w:lang w:val="en-IN" w:bidi="ml-IN"/>
    </w:rPr>
  </w:style>
  <w:style w:type="table" w:styleId="TableGrid">
    <w:name w:val="Table Grid"/>
    <w:basedOn w:val="TableNormal"/>
    <w:uiPriority w:val="59"/>
    <w:rsid w:val="0068565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6856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6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6" Type="http://schemas.openxmlformats.org/officeDocument/2006/relationships/image" Target="media/image11.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numbering" Target="numbering.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9292A-D491-4093-903F-171C04BFF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1916</Words>
  <Characters>10926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MUJEEB RAHMAN P</cp:lastModifiedBy>
  <cp:revision>2</cp:revision>
  <dcterms:created xsi:type="dcterms:W3CDTF">2023-09-09T00:33:00Z</dcterms:created>
  <dcterms:modified xsi:type="dcterms:W3CDTF">2023-09-09T00:33:00Z</dcterms:modified>
</cp:coreProperties>
</file>